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A3646">
              <w:rPr>
                <w:rFonts w:ascii="Arial" w:hAnsi="Arial" w:cs="Arial"/>
                <w:sz w:val="16"/>
                <w:szCs w:val="16"/>
              </w:rPr>
              <w:t>7</w:t>
            </w:r>
            <w:r w:rsidR="009E09C4">
              <w:rPr>
                <w:rFonts w:ascii="Arial" w:hAnsi="Arial" w:cs="Arial"/>
                <w:sz w:val="16"/>
                <w:szCs w:val="16"/>
              </w:rPr>
              <w:t>1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9E09C4">
              <w:rPr>
                <w:rFonts w:ascii="Arial" w:hAnsi="Arial" w:cs="Arial"/>
                <w:sz w:val="16"/>
                <w:szCs w:val="16"/>
              </w:rPr>
              <w:t>1</w:t>
            </w:r>
            <w:r w:rsidR="00832360">
              <w:rPr>
                <w:rFonts w:ascii="Arial" w:hAnsi="Arial" w:cs="Arial"/>
                <w:sz w:val="16"/>
                <w:szCs w:val="16"/>
              </w:rPr>
              <w:t>6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5A3646">
              <w:rPr>
                <w:rFonts w:ascii="Arial" w:hAnsi="Arial" w:cs="Arial"/>
                <w:sz w:val="16"/>
                <w:szCs w:val="16"/>
              </w:rPr>
              <w:t>2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94985" w:rsidRPr="009C1B31" w:rsidRDefault="00D94985" w:rsidP="005A3646">
      <w:pPr>
        <w:tabs>
          <w:tab w:val="left" w:pos="924"/>
        </w:tabs>
        <w:rPr>
          <w:rFonts w:ascii="Arial" w:hAnsi="Arial" w:cs="Arial"/>
          <w:b/>
          <w:sz w:val="16"/>
          <w:szCs w:val="16"/>
        </w:rPr>
      </w:pP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5A3646" w:rsidRPr="00D93BAE" w:rsidTr="00A975FD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2722245</wp:posOffset>
                  </wp:positionH>
                  <wp:positionV relativeFrom="paragraph">
                    <wp:posOffset>22860</wp:posOffset>
                  </wp:positionV>
                  <wp:extent cx="609600" cy="714375"/>
                  <wp:effectExtent l="19050" t="0" r="0" b="0"/>
                  <wp:wrapNone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Pr="00D93BAE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5A3646" w:rsidRPr="00D93BAE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A3646" w:rsidRPr="00D93BAE" w:rsidRDefault="005A3646" w:rsidP="00A975F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3BAE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5A3646" w:rsidRPr="00D93BAE" w:rsidRDefault="005A3646" w:rsidP="00A975F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5A3646" w:rsidRPr="00D93BAE" w:rsidTr="00A975FD">
        <w:trPr>
          <w:trHeight w:val="502"/>
          <w:jc w:val="center"/>
        </w:trPr>
        <w:tc>
          <w:tcPr>
            <w:tcW w:w="5010" w:type="dxa"/>
            <w:vAlign w:val="bottom"/>
          </w:tcPr>
          <w:p w:rsidR="005A3646" w:rsidRPr="00D93BAE" w:rsidRDefault="009E09C4" w:rsidP="00A975F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="005A3646" w:rsidRPr="00D93BAE">
              <w:rPr>
                <w:rFonts w:ascii="Arial" w:hAnsi="Arial" w:cs="Arial"/>
                <w:sz w:val="16"/>
                <w:szCs w:val="16"/>
              </w:rPr>
              <w:t xml:space="preserve"> декабря 2021 </w:t>
            </w:r>
          </w:p>
        </w:tc>
        <w:tc>
          <w:tcPr>
            <w:tcW w:w="4890" w:type="dxa"/>
            <w:vAlign w:val="bottom"/>
          </w:tcPr>
          <w:p w:rsidR="005A3646" w:rsidRPr="00D93BAE" w:rsidRDefault="005A3646" w:rsidP="009E09C4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 xml:space="preserve">                     № 1</w:t>
            </w:r>
            <w:r w:rsidR="009E09C4">
              <w:rPr>
                <w:rFonts w:ascii="Arial" w:hAnsi="Arial" w:cs="Arial"/>
                <w:sz w:val="16"/>
                <w:szCs w:val="16"/>
              </w:rPr>
              <w:t>451</w:t>
            </w:r>
          </w:p>
        </w:tc>
      </w:tr>
      <w:tr w:rsidR="005A3646" w:rsidRPr="00D93BAE" w:rsidTr="00A975FD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5A3646" w:rsidRPr="00D93BAE" w:rsidRDefault="005A3646" w:rsidP="00A975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9E09C4" w:rsidRPr="009E09C4" w:rsidRDefault="00106787" w:rsidP="009E09C4">
      <w:pPr>
        <w:pStyle w:val="1"/>
        <w:ind w:right="-7"/>
        <w:rPr>
          <w:rStyle w:val="af4"/>
          <w:rFonts w:cs="Arial"/>
          <w:color w:val="auto"/>
          <w:sz w:val="16"/>
          <w:szCs w:val="16"/>
        </w:rPr>
      </w:pPr>
      <w:r w:rsidRPr="009E09C4">
        <w:rPr>
          <w:rFonts w:cs="Arial"/>
          <w:sz w:val="16"/>
          <w:szCs w:val="16"/>
        </w:rPr>
        <w:fldChar w:fldCharType="begin"/>
      </w:r>
      <w:r w:rsidR="009E09C4" w:rsidRPr="009E09C4">
        <w:rPr>
          <w:rFonts w:cs="Arial"/>
          <w:sz w:val="16"/>
          <w:szCs w:val="16"/>
        </w:rPr>
        <w:instrText>HYPERLINK "garantF1://31413853.0"</w:instrText>
      </w:r>
      <w:r w:rsidRPr="009E09C4">
        <w:rPr>
          <w:rFonts w:cs="Arial"/>
          <w:sz w:val="16"/>
          <w:szCs w:val="16"/>
        </w:rPr>
        <w:fldChar w:fldCharType="separate"/>
      </w:r>
      <w:r w:rsidR="009E09C4" w:rsidRPr="009E09C4">
        <w:rPr>
          <w:rStyle w:val="af4"/>
          <w:rFonts w:cs="Arial"/>
          <w:color w:val="auto"/>
          <w:sz w:val="16"/>
          <w:szCs w:val="16"/>
        </w:rPr>
        <w:br/>
        <w:t>О проведении предпраздничной ярмарки на территории Новокубанского городского поселения</w:t>
      </w:r>
      <w:r w:rsidR="009E09C4" w:rsidRPr="009E09C4">
        <w:rPr>
          <w:rFonts w:cs="Arial"/>
          <w:sz w:val="16"/>
          <w:szCs w:val="16"/>
        </w:rPr>
        <w:t xml:space="preserve"> </w:t>
      </w:r>
      <w:r w:rsidR="009E09C4" w:rsidRPr="009E09C4">
        <w:rPr>
          <w:rStyle w:val="af4"/>
          <w:rFonts w:cs="Arial"/>
          <w:color w:val="auto"/>
          <w:sz w:val="16"/>
          <w:szCs w:val="16"/>
        </w:rPr>
        <w:t>Новокубанского района</w:t>
      </w:r>
    </w:p>
    <w:p w:rsidR="009E09C4" w:rsidRPr="009E09C4" w:rsidRDefault="00106787" w:rsidP="009E09C4">
      <w:pPr>
        <w:pStyle w:val="1"/>
        <w:ind w:right="-7"/>
        <w:rPr>
          <w:rFonts w:cs="Arial"/>
          <w:bCs/>
          <w:sz w:val="16"/>
          <w:szCs w:val="16"/>
        </w:rPr>
      </w:pPr>
      <w:r w:rsidRPr="009E09C4">
        <w:rPr>
          <w:rFonts w:cs="Arial"/>
          <w:sz w:val="16"/>
          <w:szCs w:val="16"/>
        </w:rPr>
        <w:fldChar w:fldCharType="end"/>
      </w:r>
    </w:p>
    <w:p w:rsidR="009E09C4" w:rsidRPr="009E09C4" w:rsidRDefault="009E09C4" w:rsidP="009E09C4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9E09C4">
        <w:rPr>
          <w:rFonts w:ascii="Arial" w:hAnsi="Arial" w:cs="Arial"/>
          <w:sz w:val="16"/>
          <w:szCs w:val="16"/>
        </w:rPr>
        <w:t>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населения, на основании Федерального закона от 6 октября           2003 года № 131-ФЗ «Об общих принципах организации местного самоуправления в Российской Федерации», закона Краснодарского края от 1 марта 2011 года № 2195-КЗ «Об организации деятельности розничных рынков и ярмарок на территории Краснодарского края», постановления</w:t>
      </w:r>
      <w:r w:rsidRPr="009E09C4">
        <w:rPr>
          <w:rFonts w:ascii="Arial" w:hAnsi="Arial" w:cs="Arial"/>
          <w:b/>
          <w:sz w:val="16"/>
          <w:szCs w:val="16"/>
        </w:rPr>
        <w:t xml:space="preserve"> </w:t>
      </w:r>
      <w:r w:rsidRPr="009E09C4">
        <w:rPr>
          <w:rFonts w:ascii="Arial" w:hAnsi="Arial" w:cs="Arial"/>
          <w:sz w:val="16"/>
          <w:szCs w:val="16"/>
        </w:rPr>
        <w:t>главы администрации</w:t>
      </w:r>
      <w:proofErr w:type="gramEnd"/>
      <w:r w:rsidRPr="009E09C4">
        <w:rPr>
          <w:rFonts w:ascii="Arial" w:hAnsi="Arial" w:cs="Arial"/>
          <w:sz w:val="16"/>
          <w:szCs w:val="16"/>
        </w:rPr>
        <w:t xml:space="preserve"> (</w:t>
      </w:r>
      <w:proofErr w:type="gramStart"/>
      <w:r w:rsidRPr="009E09C4">
        <w:rPr>
          <w:rFonts w:ascii="Arial" w:hAnsi="Arial" w:cs="Arial"/>
          <w:sz w:val="16"/>
          <w:szCs w:val="16"/>
        </w:rPr>
        <w:t xml:space="preserve">губернатора) Краснодарского края от 06 марта 2013 года № 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края», в соответствии с 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9E09C4">
        <w:rPr>
          <w:rFonts w:ascii="Arial" w:hAnsi="Arial" w:cs="Arial"/>
          <w:sz w:val="16"/>
          <w:szCs w:val="16"/>
        </w:rPr>
        <w:t>коронавирусной</w:t>
      </w:r>
      <w:proofErr w:type="spellEnd"/>
      <w:r w:rsidRPr="009E09C4">
        <w:rPr>
          <w:rFonts w:ascii="Arial" w:hAnsi="Arial" w:cs="Arial"/>
          <w:sz w:val="16"/>
          <w:szCs w:val="16"/>
        </w:rPr>
        <w:t xml:space="preserve"> инфекции</w:t>
      </w:r>
      <w:proofErr w:type="gramEnd"/>
      <w:r w:rsidRPr="009E09C4">
        <w:rPr>
          <w:rFonts w:ascii="Arial" w:hAnsi="Arial" w:cs="Arial"/>
          <w:sz w:val="16"/>
          <w:szCs w:val="16"/>
        </w:rPr>
        <w:t xml:space="preserve"> (</w:t>
      </w:r>
      <w:r w:rsidRPr="009E09C4">
        <w:rPr>
          <w:rFonts w:ascii="Arial" w:hAnsi="Arial" w:cs="Arial"/>
          <w:sz w:val="16"/>
          <w:szCs w:val="16"/>
          <w:lang w:val="en-US"/>
        </w:rPr>
        <w:t>COVID</w:t>
      </w:r>
      <w:r w:rsidRPr="009E09C4">
        <w:rPr>
          <w:rFonts w:ascii="Arial" w:hAnsi="Arial" w:cs="Arial"/>
          <w:sz w:val="16"/>
          <w:szCs w:val="16"/>
        </w:rPr>
        <w:t xml:space="preserve">-19) (в редакции от 19 ноября2021 года № 814), предписания Главного государственного санитарного врача по г. Армавиру, Успенскому, Новокубанскому, </w:t>
      </w:r>
      <w:proofErr w:type="spellStart"/>
      <w:r w:rsidRPr="009E09C4">
        <w:rPr>
          <w:rFonts w:ascii="Arial" w:hAnsi="Arial" w:cs="Arial"/>
          <w:sz w:val="16"/>
          <w:szCs w:val="16"/>
        </w:rPr>
        <w:t>Отрадненскому</w:t>
      </w:r>
      <w:proofErr w:type="spellEnd"/>
      <w:r w:rsidRPr="009E09C4">
        <w:rPr>
          <w:rFonts w:ascii="Arial" w:hAnsi="Arial" w:cs="Arial"/>
          <w:sz w:val="16"/>
          <w:szCs w:val="16"/>
        </w:rPr>
        <w:t xml:space="preserve"> районам  от 10 апреля 2020 года № 23-02-15/28-1227-2020, руководствуясь Уставом Новокубанского городского поселения Новокубанского района, </w:t>
      </w:r>
      <w:proofErr w:type="spellStart"/>
      <w:r w:rsidRPr="009E09C4">
        <w:rPr>
          <w:rFonts w:ascii="Arial" w:hAnsi="Arial" w:cs="Arial"/>
          <w:sz w:val="16"/>
          <w:szCs w:val="16"/>
        </w:rPr>
        <w:t>п</w:t>
      </w:r>
      <w:proofErr w:type="spellEnd"/>
      <w:r w:rsidRPr="009E09C4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9E09C4">
        <w:rPr>
          <w:rFonts w:ascii="Arial" w:hAnsi="Arial" w:cs="Arial"/>
          <w:sz w:val="16"/>
          <w:szCs w:val="16"/>
        </w:rPr>
        <w:t>н</w:t>
      </w:r>
      <w:proofErr w:type="spellEnd"/>
      <w:r w:rsidRPr="009E09C4">
        <w:rPr>
          <w:rFonts w:ascii="Arial" w:hAnsi="Arial" w:cs="Arial"/>
          <w:sz w:val="16"/>
          <w:szCs w:val="16"/>
        </w:rPr>
        <w:t xml:space="preserve"> о в л я ю:</w:t>
      </w:r>
    </w:p>
    <w:p w:rsidR="009E09C4" w:rsidRPr="009E09C4" w:rsidRDefault="009E09C4" w:rsidP="009E09C4">
      <w:pPr>
        <w:ind w:right="-7" w:firstLine="708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1. Организовать на территории Новокубанского городского поселения Новокубанского района проведение ярмарки по масштабу – муниципальная, по специализации – специализированная, по условиям торговли – розничная, по периодичности – периодичная (ежедневно), для реализации праздничной продукции (кондитерские изделия и фрукты) и деревьев хвойных пород, в период с 15 декабря 2021 года по 31 декабря 2021 года.</w:t>
      </w:r>
    </w:p>
    <w:p w:rsidR="009E09C4" w:rsidRPr="009E09C4" w:rsidRDefault="009E09C4" w:rsidP="009E09C4">
      <w:pPr>
        <w:ind w:right="-7" w:firstLine="708"/>
        <w:jc w:val="both"/>
        <w:rPr>
          <w:rFonts w:ascii="Arial" w:hAnsi="Arial" w:cs="Arial"/>
          <w:sz w:val="16"/>
          <w:szCs w:val="16"/>
        </w:rPr>
      </w:pPr>
      <w:bookmarkStart w:id="0" w:name="sub_11"/>
      <w:r w:rsidRPr="009E09C4">
        <w:rPr>
          <w:rFonts w:ascii="Arial" w:hAnsi="Arial" w:cs="Arial"/>
          <w:sz w:val="16"/>
          <w:szCs w:val="16"/>
        </w:rPr>
        <w:t>2. Утвердить:</w:t>
      </w:r>
    </w:p>
    <w:bookmarkEnd w:id="0"/>
    <w:p w:rsidR="009E09C4" w:rsidRPr="009E09C4" w:rsidRDefault="009E09C4" w:rsidP="009E09C4">
      <w:pPr>
        <w:ind w:right="-7" w:firstLine="708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1) порядок предоставления торговых мест на ярмарке на территории Новокубанского городского поселения Новокубанского района (</w:t>
      </w:r>
      <w:hyperlink w:anchor="sub_2000" w:history="1">
        <w:r w:rsidRPr="009E09C4">
          <w:rPr>
            <w:rStyle w:val="af4"/>
            <w:rFonts w:ascii="Arial" w:hAnsi="Arial" w:cs="Arial"/>
            <w:b/>
            <w:color w:val="auto"/>
            <w:sz w:val="16"/>
            <w:szCs w:val="16"/>
          </w:rPr>
          <w:t>приложение   № 1</w:t>
        </w:r>
      </w:hyperlink>
      <w:r w:rsidRPr="009E09C4">
        <w:rPr>
          <w:rFonts w:ascii="Arial" w:hAnsi="Arial" w:cs="Arial"/>
          <w:sz w:val="16"/>
          <w:szCs w:val="16"/>
        </w:rPr>
        <w:t>);</w:t>
      </w:r>
    </w:p>
    <w:p w:rsidR="009E09C4" w:rsidRPr="009E09C4" w:rsidRDefault="009E09C4" w:rsidP="009E09C4">
      <w:pPr>
        <w:ind w:right="-7" w:firstLine="708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2) план мероприятий по организации ярмарки с 15 декабря 2021 года по 31 декабря 2021 года на территории Новокубанского городского поселения Новокубанского района (</w:t>
      </w:r>
      <w:hyperlink w:anchor="sub_1000" w:history="1">
        <w:r w:rsidRPr="009E09C4">
          <w:rPr>
            <w:rStyle w:val="af4"/>
            <w:rFonts w:ascii="Arial" w:hAnsi="Arial" w:cs="Arial"/>
            <w:b/>
            <w:color w:val="auto"/>
            <w:sz w:val="16"/>
            <w:szCs w:val="16"/>
          </w:rPr>
          <w:t>приложение № 2</w:t>
        </w:r>
      </w:hyperlink>
      <w:r w:rsidRPr="009E09C4">
        <w:rPr>
          <w:rFonts w:ascii="Arial" w:hAnsi="Arial" w:cs="Arial"/>
          <w:sz w:val="16"/>
          <w:szCs w:val="16"/>
        </w:rPr>
        <w:t>).</w:t>
      </w:r>
    </w:p>
    <w:p w:rsidR="009E09C4" w:rsidRPr="009E09C4" w:rsidRDefault="009E09C4" w:rsidP="009E09C4">
      <w:pPr>
        <w:tabs>
          <w:tab w:val="left" w:pos="1276"/>
        </w:tabs>
        <w:ind w:right="-6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3. Рекомендовать</w:t>
      </w:r>
      <w:bookmarkStart w:id="1" w:name="sub_31"/>
      <w:r w:rsidRPr="009E09C4">
        <w:rPr>
          <w:rFonts w:ascii="Arial" w:hAnsi="Arial" w:cs="Arial"/>
          <w:sz w:val="16"/>
          <w:szCs w:val="16"/>
        </w:rPr>
        <w:t xml:space="preserve"> руководителям предприятий торговли и предпринимателям, желающим принять участие в проводимой ярмарке, подать соответствующее заявление в администрацию Новокубанского городского поселения Новокубанского района и организовать расширенную торговлю с обязательным условием соблюдения правил торговли и предписания Главного государственного санитарного врача по </w:t>
      </w:r>
      <w:proofErr w:type="gramStart"/>
      <w:r w:rsidRPr="009E09C4">
        <w:rPr>
          <w:rFonts w:ascii="Arial" w:hAnsi="Arial" w:cs="Arial"/>
          <w:sz w:val="16"/>
          <w:szCs w:val="16"/>
        </w:rPr>
        <w:t>г</w:t>
      </w:r>
      <w:proofErr w:type="gramEnd"/>
      <w:r w:rsidRPr="009E09C4">
        <w:rPr>
          <w:rFonts w:ascii="Arial" w:hAnsi="Arial" w:cs="Arial"/>
          <w:sz w:val="16"/>
          <w:szCs w:val="16"/>
        </w:rPr>
        <w:t xml:space="preserve">. Армавиру, Успенскому, Новокубанскому, </w:t>
      </w:r>
      <w:proofErr w:type="spellStart"/>
      <w:r w:rsidRPr="009E09C4">
        <w:rPr>
          <w:rFonts w:ascii="Arial" w:hAnsi="Arial" w:cs="Arial"/>
          <w:sz w:val="16"/>
          <w:szCs w:val="16"/>
        </w:rPr>
        <w:t>Отрадненскому</w:t>
      </w:r>
      <w:proofErr w:type="spellEnd"/>
      <w:r w:rsidRPr="009E09C4">
        <w:rPr>
          <w:rFonts w:ascii="Arial" w:hAnsi="Arial" w:cs="Arial"/>
          <w:sz w:val="16"/>
          <w:szCs w:val="16"/>
        </w:rPr>
        <w:t xml:space="preserve"> районам, а именно:</w:t>
      </w:r>
    </w:p>
    <w:p w:rsidR="009E09C4" w:rsidRPr="009E09C4" w:rsidRDefault="009E09C4" w:rsidP="009E09C4">
      <w:pPr>
        <w:pStyle w:val="af3"/>
        <w:tabs>
          <w:tab w:val="left" w:pos="1276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1) На территории организации ярмарки установить предупреждающие надписи о необходимости соблюдения посетителями дистанции друг от друга не менее 1,5 метров;</w:t>
      </w:r>
    </w:p>
    <w:p w:rsidR="009E09C4" w:rsidRPr="009E09C4" w:rsidRDefault="009E09C4" w:rsidP="009E09C4">
      <w:pPr>
        <w:pStyle w:val="af3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Обеспечить соблюдение расстояния между торговыми павильонами организаций мелкорозничной торговли на ярмарке не менее 3 метров;</w:t>
      </w:r>
    </w:p>
    <w:p w:rsidR="009E09C4" w:rsidRPr="009E09C4" w:rsidRDefault="009E09C4" w:rsidP="009E09C4">
      <w:pPr>
        <w:pStyle w:val="af3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Обеспечить качественную уборку территории, торгового оборудования (витрины, прилавки, весы) и торгового инвентаря с применением дезинфицирующих средств, уделив особое внимание дезинфекции контактных поверхностей и мест общего пользовани</w:t>
      </w:r>
      <w:r>
        <w:rPr>
          <w:rFonts w:ascii="Arial" w:hAnsi="Arial" w:cs="Arial"/>
          <w:sz w:val="16"/>
          <w:szCs w:val="16"/>
        </w:rPr>
        <w:t>я с кратностью обработки каждые</w:t>
      </w:r>
      <w:r w:rsidRPr="009E09C4">
        <w:rPr>
          <w:rFonts w:ascii="Arial" w:hAnsi="Arial" w:cs="Arial"/>
          <w:sz w:val="16"/>
          <w:szCs w:val="16"/>
        </w:rPr>
        <w:t xml:space="preserve"> 2 часа;</w:t>
      </w:r>
    </w:p>
    <w:p w:rsidR="009E09C4" w:rsidRPr="009E09C4" w:rsidRDefault="009E09C4" w:rsidP="009E09C4">
      <w:pPr>
        <w:pStyle w:val="af3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Обеспечить наличие в организации торговли не менее чем двухдневного запаса дезинфицирующих сре</w:t>
      </w:r>
      <w:proofErr w:type="gramStart"/>
      <w:r w:rsidRPr="009E09C4">
        <w:rPr>
          <w:rFonts w:ascii="Arial" w:hAnsi="Arial" w:cs="Arial"/>
          <w:sz w:val="16"/>
          <w:szCs w:val="16"/>
        </w:rPr>
        <w:t>дств дл</w:t>
      </w:r>
      <w:proofErr w:type="gramEnd"/>
      <w:r w:rsidRPr="009E09C4">
        <w:rPr>
          <w:rFonts w:ascii="Arial" w:hAnsi="Arial" w:cs="Arial"/>
          <w:sz w:val="16"/>
          <w:szCs w:val="16"/>
        </w:rPr>
        <w:t>я уборки торгового оборудования, инвентаря и обработки рук сотрудников;</w:t>
      </w:r>
    </w:p>
    <w:p w:rsidR="009E09C4" w:rsidRPr="009E09C4" w:rsidRDefault="009E09C4" w:rsidP="009E09C4">
      <w:pPr>
        <w:pStyle w:val="af3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Обеспечить использование в течени</w:t>
      </w:r>
      <w:proofErr w:type="gramStart"/>
      <w:r w:rsidRPr="009E09C4">
        <w:rPr>
          <w:rFonts w:ascii="Arial" w:hAnsi="Arial" w:cs="Arial"/>
          <w:sz w:val="16"/>
          <w:szCs w:val="16"/>
        </w:rPr>
        <w:t>и</w:t>
      </w:r>
      <w:proofErr w:type="gramEnd"/>
      <w:r w:rsidRPr="009E09C4">
        <w:rPr>
          <w:rFonts w:ascii="Arial" w:hAnsi="Arial" w:cs="Arial"/>
          <w:sz w:val="16"/>
          <w:szCs w:val="16"/>
        </w:rPr>
        <w:t xml:space="preserve"> всего рабочего дня продавцами организаций торговли на ярмарке средствами индивидуальной защиты верхних дыхательных путей (маски, респираторы) и перчаток для рук;</w:t>
      </w:r>
    </w:p>
    <w:p w:rsidR="009E09C4" w:rsidRPr="009E09C4" w:rsidRDefault="009E09C4" w:rsidP="009E09C4">
      <w:pPr>
        <w:pStyle w:val="af3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Обеспечить контроль температуры тела продавцов организаций торговли (перед началом работы и в течени</w:t>
      </w:r>
      <w:proofErr w:type="gramStart"/>
      <w:r w:rsidRPr="009E09C4">
        <w:rPr>
          <w:rFonts w:ascii="Arial" w:hAnsi="Arial" w:cs="Arial"/>
          <w:sz w:val="16"/>
          <w:szCs w:val="16"/>
        </w:rPr>
        <w:t>и</w:t>
      </w:r>
      <w:proofErr w:type="gramEnd"/>
      <w:r w:rsidRPr="009E09C4">
        <w:rPr>
          <w:rFonts w:ascii="Arial" w:hAnsi="Arial" w:cs="Arial"/>
          <w:sz w:val="16"/>
          <w:szCs w:val="16"/>
        </w:rPr>
        <w:t xml:space="preserve"> рабочего дня),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9E09C4">
        <w:rPr>
          <w:rFonts w:ascii="Arial" w:hAnsi="Arial" w:cs="Arial"/>
          <w:sz w:val="16"/>
          <w:szCs w:val="16"/>
        </w:rPr>
        <w:t>тепловизоры</w:t>
      </w:r>
      <w:proofErr w:type="spellEnd"/>
      <w:r w:rsidRPr="009E09C4">
        <w:rPr>
          <w:rFonts w:ascii="Arial" w:hAnsi="Arial" w:cs="Arial"/>
          <w:sz w:val="16"/>
          <w:szCs w:val="16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9E09C4" w:rsidRPr="009E09C4" w:rsidRDefault="009E09C4" w:rsidP="009E09C4">
      <w:pPr>
        <w:pStyle w:val="af3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Обеспечить информирование работников о необходимости соблюдения правил личной и общественной гигиены: режима регулярного мытья рук с мылом; обработка рук кожными антисептиками; нахождение на рабочем месте в течени</w:t>
      </w:r>
      <w:proofErr w:type="gramStart"/>
      <w:r w:rsidRPr="009E09C4">
        <w:rPr>
          <w:rFonts w:ascii="Arial" w:hAnsi="Arial" w:cs="Arial"/>
          <w:sz w:val="16"/>
          <w:szCs w:val="16"/>
        </w:rPr>
        <w:t>и</w:t>
      </w:r>
      <w:proofErr w:type="gramEnd"/>
      <w:r w:rsidRPr="009E09C4">
        <w:rPr>
          <w:rFonts w:ascii="Arial" w:hAnsi="Arial" w:cs="Arial"/>
          <w:sz w:val="16"/>
          <w:szCs w:val="16"/>
        </w:rPr>
        <w:t xml:space="preserve"> всего рабочего дня в перчатках, масках одноразового пользования;</w:t>
      </w:r>
    </w:p>
    <w:p w:rsidR="009E09C4" w:rsidRPr="009E09C4" w:rsidRDefault="009E09C4" w:rsidP="009E09C4">
      <w:pPr>
        <w:pStyle w:val="af3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Не допускать персонал к работам, при выполнении которых проводятся предварительные и периодические медицинские осмотры, без актуальных результатов медицинских осмотров;</w:t>
      </w:r>
    </w:p>
    <w:p w:rsidR="009E09C4" w:rsidRPr="009E09C4" w:rsidRDefault="009E09C4" w:rsidP="009E09C4">
      <w:pPr>
        <w:tabs>
          <w:tab w:val="left" w:pos="1418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9) Не допускать к работам лиц, из групп риска, к которым относятся лица старше 65 лет, а так же имеющих хронические заболевания, беременных.</w:t>
      </w:r>
    </w:p>
    <w:bookmarkEnd w:id="1"/>
    <w:p w:rsidR="009E09C4" w:rsidRPr="009E09C4" w:rsidRDefault="009E09C4" w:rsidP="009E09C4">
      <w:pPr>
        <w:ind w:right="-7" w:firstLine="708"/>
        <w:jc w:val="both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lastRenderedPageBreak/>
        <w:t>4</w:t>
      </w:r>
      <w:r>
        <w:rPr>
          <w:rFonts w:ascii="Arial" w:hAnsi="Arial" w:cs="Arial"/>
          <w:sz w:val="16"/>
          <w:szCs w:val="16"/>
        </w:rPr>
        <w:t xml:space="preserve">. </w:t>
      </w:r>
      <w:r w:rsidRPr="009E09C4">
        <w:rPr>
          <w:rFonts w:ascii="Arial" w:hAnsi="Arial" w:cs="Arial"/>
          <w:sz w:val="16"/>
          <w:szCs w:val="16"/>
        </w:rPr>
        <w:t>Отделу организационно-кадровой работы администрации Новокубанского городского поселения Новокубанского района (</w:t>
      </w:r>
      <w:proofErr w:type="spellStart"/>
      <w:r w:rsidRPr="009E09C4">
        <w:rPr>
          <w:rFonts w:ascii="Arial" w:hAnsi="Arial" w:cs="Arial"/>
          <w:sz w:val="16"/>
          <w:szCs w:val="16"/>
        </w:rPr>
        <w:t>Купянский</w:t>
      </w:r>
      <w:proofErr w:type="spellEnd"/>
      <w:r w:rsidRPr="009E09C4">
        <w:rPr>
          <w:rFonts w:ascii="Arial" w:hAnsi="Arial" w:cs="Arial"/>
          <w:sz w:val="16"/>
          <w:szCs w:val="16"/>
        </w:rPr>
        <w:t>)</w:t>
      </w:r>
      <w:bookmarkStart w:id="2" w:name="sub_32"/>
      <w:r w:rsidRPr="009E09C4">
        <w:rPr>
          <w:rFonts w:ascii="Arial" w:hAnsi="Arial" w:cs="Arial"/>
          <w:sz w:val="16"/>
          <w:szCs w:val="16"/>
        </w:rPr>
        <w:t xml:space="preserve"> направить уведомление начальнику отдела МВД России по Новокубанскому району, полковнику полиции К.А. Анищенко, для принятия мер по охране общественного порядка на месте проведения ярмарки. </w:t>
      </w:r>
      <w:bookmarkEnd w:id="2"/>
    </w:p>
    <w:p w:rsidR="009E09C4" w:rsidRPr="009E09C4" w:rsidRDefault="009E09C4" w:rsidP="009E09C4">
      <w:pPr>
        <w:ind w:right="-7" w:firstLine="708"/>
        <w:jc w:val="both"/>
        <w:rPr>
          <w:rFonts w:ascii="Arial" w:hAnsi="Arial" w:cs="Arial"/>
          <w:sz w:val="16"/>
          <w:szCs w:val="16"/>
        </w:rPr>
      </w:pPr>
      <w:bookmarkStart w:id="3" w:name="sub_5"/>
      <w:r w:rsidRPr="009E09C4">
        <w:rPr>
          <w:rFonts w:ascii="Arial" w:hAnsi="Arial" w:cs="Arial"/>
          <w:sz w:val="16"/>
          <w:szCs w:val="16"/>
        </w:rPr>
        <w:t xml:space="preserve">5. </w:t>
      </w:r>
      <w:proofErr w:type="gramStart"/>
      <w:r w:rsidRPr="009E09C4">
        <w:rPr>
          <w:rFonts w:ascii="Arial" w:hAnsi="Arial" w:cs="Arial"/>
          <w:sz w:val="16"/>
          <w:szCs w:val="16"/>
        </w:rPr>
        <w:t>Контроль за</w:t>
      </w:r>
      <w:proofErr w:type="gramEnd"/>
      <w:r w:rsidRPr="009E09C4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9E09C4">
        <w:rPr>
          <w:rFonts w:ascii="Arial" w:hAnsi="Arial" w:cs="Arial"/>
          <w:sz w:val="16"/>
          <w:szCs w:val="16"/>
        </w:rPr>
        <w:t>Ворожко</w:t>
      </w:r>
      <w:proofErr w:type="spellEnd"/>
      <w:r w:rsidRPr="009E09C4">
        <w:rPr>
          <w:rFonts w:ascii="Arial" w:hAnsi="Arial" w:cs="Arial"/>
          <w:sz w:val="16"/>
          <w:szCs w:val="16"/>
        </w:rPr>
        <w:t>.</w:t>
      </w:r>
    </w:p>
    <w:p w:rsidR="009E09C4" w:rsidRPr="009E09C4" w:rsidRDefault="009E09C4" w:rsidP="009E09C4">
      <w:pPr>
        <w:ind w:right="-7" w:firstLine="708"/>
        <w:jc w:val="both"/>
        <w:rPr>
          <w:rFonts w:ascii="Arial" w:hAnsi="Arial" w:cs="Arial"/>
          <w:sz w:val="16"/>
          <w:szCs w:val="16"/>
        </w:rPr>
      </w:pPr>
      <w:bookmarkStart w:id="4" w:name="sub_6"/>
      <w:bookmarkEnd w:id="3"/>
      <w:r w:rsidRPr="009E09C4">
        <w:rPr>
          <w:rFonts w:ascii="Arial" w:hAnsi="Arial" w:cs="Arial"/>
          <w:sz w:val="16"/>
          <w:szCs w:val="16"/>
        </w:rPr>
        <w:t xml:space="preserve">6. </w:t>
      </w:r>
      <w:bookmarkEnd w:id="4"/>
      <w:r w:rsidRPr="009E09C4">
        <w:rPr>
          <w:rFonts w:ascii="Arial" w:hAnsi="Arial" w:cs="Arial"/>
          <w:sz w:val="16"/>
          <w:szCs w:val="16"/>
        </w:rPr>
        <w:t>Постановление вступает в силу после его официального обнародования путем размещения в специально установленных местах для обнародования муниципальных правовых актов администрации Новокубанского городского поселения Новокубанского района.</w:t>
      </w:r>
    </w:p>
    <w:p w:rsidR="009E09C4" w:rsidRPr="009E09C4" w:rsidRDefault="009E09C4" w:rsidP="009E09C4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p w:rsidR="009E09C4" w:rsidRPr="009E09C4" w:rsidRDefault="009E09C4" w:rsidP="009E09C4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Look w:val="0000"/>
      </w:tblPr>
      <w:tblGrid>
        <w:gridCol w:w="6301"/>
        <w:gridCol w:w="3162"/>
      </w:tblGrid>
      <w:tr w:rsidR="009E09C4" w:rsidRPr="009E09C4" w:rsidTr="006550A7"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9C4" w:rsidRPr="009E09C4" w:rsidRDefault="009E09C4" w:rsidP="006550A7">
            <w:pPr>
              <w:pStyle w:val="aff5"/>
              <w:ind w:left="-108" w:right="-7"/>
              <w:rPr>
                <w:sz w:val="16"/>
                <w:szCs w:val="16"/>
              </w:rPr>
            </w:pPr>
            <w:r w:rsidRPr="009E09C4">
              <w:rPr>
                <w:sz w:val="16"/>
                <w:szCs w:val="16"/>
              </w:rPr>
              <w:t>Глава Новокубанского городского поселения</w:t>
            </w:r>
          </w:p>
          <w:p w:rsidR="009E09C4" w:rsidRPr="009E09C4" w:rsidRDefault="009E09C4" w:rsidP="006550A7">
            <w:pPr>
              <w:pStyle w:val="aff5"/>
              <w:ind w:left="-108" w:right="-7"/>
              <w:rPr>
                <w:sz w:val="16"/>
                <w:szCs w:val="16"/>
              </w:rPr>
            </w:pPr>
            <w:r w:rsidRPr="009E09C4">
              <w:rPr>
                <w:sz w:val="16"/>
                <w:szCs w:val="16"/>
              </w:rPr>
              <w:t>Новокубанского района</w:t>
            </w:r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09C4" w:rsidRPr="009E09C4" w:rsidRDefault="009E09C4" w:rsidP="006550A7">
            <w:pPr>
              <w:pStyle w:val="afff0"/>
              <w:ind w:right="-7"/>
              <w:jc w:val="right"/>
              <w:rPr>
                <w:rFonts w:cs="Arial"/>
                <w:sz w:val="16"/>
                <w:szCs w:val="16"/>
              </w:rPr>
            </w:pPr>
            <w:r w:rsidRPr="009E09C4">
              <w:rPr>
                <w:rFonts w:cs="Arial"/>
                <w:sz w:val="16"/>
                <w:szCs w:val="16"/>
              </w:rPr>
              <w:t>П.В. Манаков</w:t>
            </w:r>
          </w:p>
        </w:tc>
      </w:tr>
    </w:tbl>
    <w:p w:rsidR="009E09C4" w:rsidRPr="009E09C4" w:rsidRDefault="009E09C4" w:rsidP="009E09C4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p w:rsidR="009E09C4" w:rsidRDefault="009E09C4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left="4962" w:right="-7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Приложение № 1</w:t>
      </w:r>
    </w:p>
    <w:p w:rsidR="00A1792C" w:rsidRPr="00A1792C" w:rsidRDefault="00A1792C" w:rsidP="00A1792C">
      <w:pPr>
        <w:ind w:left="4962" w:right="-7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к постановлению</w:t>
      </w:r>
      <w:r w:rsidRPr="00A1792C">
        <w:rPr>
          <w:rFonts w:ascii="Arial" w:hAnsi="Arial" w:cs="Arial"/>
          <w:b/>
          <w:sz w:val="16"/>
          <w:szCs w:val="16"/>
        </w:rPr>
        <w:t xml:space="preserve"> </w:t>
      </w: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администрации Новокубанского</w:t>
      </w:r>
      <w:r w:rsidRPr="00A1792C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 </w:t>
      </w: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городского поселения</w:t>
      </w:r>
    </w:p>
    <w:p w:rsidR="00A1792C" w:rsidRPr="00A1792C" w:rsidRDefault="00A1792C" w:rsidP="00A1792C">
      <w:pPr>
        <w:ind w:left="4962" w:right="-7"/>
        <w:rPr>
          <w:rFonts w:ascii="Arial" w:hAnsi="Arial" w:cs="Arial"/>
          <w:b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Новокубанского района</w:t>
      </w:r>
    </w:p>
    <w:p w:rsidR="00A1792C" w:rsidRPr="00A1792C" w:rsidRDefault="00A1792C" w:rsidP="00A1792C">
      <w:pPr>
        <w:ind w:left="4962" w:right="-7"/>
        <w:rPr>
          <w:rFonts w:ascii="Arial" w:hAnsi="Arial" w:cs="Arial"/>
          <w:b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от «14» декабря 2021 года № 1451</w:t>
      </w: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pStyle w:val="1"/>
        <w:ind w:right="-7" w:firstLine="709"/>
        <w:rPr>
          <w:rFonts w:cs="Arial"/>
          <w:sz w:val="16"/>
          <w:szCs w:val="16"/>
        </w:rPr>
      </w:pPr>
      <w:r w:rsidRPr="00A1792C">
        <w:rPr>
          <w:rFonts w:cs="Arial"/>
          <w:sz w:val="16"/>
          <w:szCs w:val="16"/>
        </w:rPr>
        <w:t>Порядок</w:t>
      </w:r>
      <w:r w:rsidRPr="00A1792C">
        <w:rPr>
          <w:rFonts w:cs="Arial"/>
          <w:sz w:val="16"/>
          <w:szCs w:val="16"/>
        </w:rPr>
        <w:br/>
        <w:t>предоставления торговых мест на ярмарке на территории</w:t>
      </w:r>
      <w:r w:rsidRPr="00A1792C">
        <w:rPr>
          <w:rFonts w:cs="Arial"/>
          <w:sz w:val="16"/>
          <w:szCs w:val="16"/>
        </w:rPr>
        <w:br/>
        <w:t>Новокубанского городского поселения Новокубанского района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pStyle w:val="1"/>
        <w:ind w:right="-7" w:firstLine="709"/>
        <w:rPr>
          <w:rFonts w:cs="Arial"/>
          <w:sz w:val="16"/>
          <w:szCs w:val="16"/>
        </w:rPr>
      </w:pPr>
      <w:bookmarkStart w:id="5" w:name="sub_100"/>
      <w:r w:rsidRPr="00A1792C">
        <w:rPr>
          <w:rFonts w:cs="Arial"/>
          <w:sz w:val="16"/>
          <w:szCs w:val="16"/>
        </w:rPr>
        <w:t>1. Общие положения</w:t>
      </w:r>
    </w:p>
    <w:bookmarkEnd w:id="5"/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1.1. Настоящий порядок определяет процедуру предоставления торговых мест на ярмарке на территории Новокубанского городского поселения Новокубанского района.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pStyle w:val="1"/>
        <w:ind w:right="-7" w:firstLine="709"/>
        <w:rPr>
          <w:rFonts w:cs="Arial"/>
          <w:sz w:val="16"/>
          <w:szCs w:val="16"/>
        </w:rPr>
      </w:pPr>
      <w:bookmarkStart w:id="6" w:name="sub_200"/>
      <w:r w:rsidRPr="00A1792C">
        <w:rPr>
          <w:rFonts w:cs="Arial"/>
          <w:sz w:val="16"/>
          <w:szCs w:val="16"/>
        </w:rPr>
        <w:t>2. Организация проведения ярмарок</w:t>
      </w:r>
    </w:p>
    <w:bookmarkEnd w:id="6"/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7" w:name="sub_21"/>
      <w:r w:rsidRPr="00A1792C">
        <w:rPr>
          <w:rFonts w:ascii="Arial" w:hAnsi="Arial" w:cs="Arial"/>
          <w:sz w:val="16"/>
          <w:szCs w:val="16"/>
        </w:rPr>
        <w:t>2.1. Торговые места на ярмарке размещаются на основании схемы, разработанной и согласованной в установленном законом порядке.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8" w:name="sub_22"/>
      <w:bookmarkEnd w:id="7"/>
      <w:r w:rsidRPr="00A1792C">
        <w:rPr>
          <w:rFonts w:ascii="Arial" w:hAnsi="Arial" w:cs="Arial"/>
          <w:sz w:val="16"/>
          <w:szCs w:val="16"/>
        </w:rPr>
        <w:t>2.2. Торговое место на ярмарке предоставляется юридическим и физическим лицам, а также индивидуальным предпринимателям, зарегистрированным в установленном законодательством Российской Федерации порядке, на основании заявок, направляемых организатору ярмарки.</w:t>
      </w:r>
    </w:p>
    <w:bookmarkEnd w:id="8"/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2.3. Заявка должна содержать следующие сведения: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- фамилию, имя, отчество физического лица, место жительства, данные документа, удостоверяющего его личность;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 xml:space="preserve">- полное и сокращенное наименования (в случае если имеется), организационно-правовую форму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</w:t>
      </w:r>
      <w:hyperlink r:id="rId7" w:history="1">
        <w:r w:rsidRPr="00A1792C">
          <w:rPr>
            <w:rStyle w:val="af4"/>
            <w:rFonts w:ascii="Arial" w:hAnsi="Arial" w:cs="Arial"/>
            <w:b/>
            <w:color w:val="auto"/>
            <w:sz w:val="16"/>
            <w:szCs w:val="16"/>
          </w:rPr>
          <w:t>Единый государственный реестр юридических лиц</w:t>
        </w:r>
      </w:hyperlink>
      <w:r w:rsidRPr="00A1792C">
        <w:rPr>
          <w:rFonts w:ascii="Arial" w:hAnsi="Arial" w:cs="Arial"/>
          <w:sz w:val="16"/>
          <w:szCs w:val="16"/>
        </w:rPr>
        <w:t xml:space="preserve"> - для юридических лиц;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 xml:space="preserve">- фамилию, имя, отчество индивидуального предпринимателя, место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</w:t>
      </w:r>
      <w:hyperlink r:id="rId8" w:history="1">
        <w:r w:rsidRPr="00A1792C">
          <w:rPr>
            <w:rStyle w:val="af4"/>
            <w:rFonts w:ascii="Arial" w:hAnsi="Arial" w:cs="Arial"/>
            <w:b/>
            <w:color w:val="auto"/>
            <w:sz w:val="16"/>
            <w:szCs w:val="16"/>
          </w:rPr>
          <w:t>Единый государственный реестр индивидуальных предпринимателей</w:t>
        </w:r>
      </w:hyperlink>
      <w:r w:rsidRPr="00A1792C">
        <w:rPr>
          <w:rFonts w:ascii="Arial" w:hAnsi="Arial" w:cs="Arial"/>
          <w:sz w:val="16"/>
          <w:szCs w:val="16"/>
        </w:rPr>
        <w:t xml:space="preserve"> - для индивидуального предпринимателя.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9" w:name="sub_23"/>
      <w:r w:rsidRPr="00A1792C">
        <w:rPr>
          <w:rFonts w:ascii="Arial" w:hAnsi="Arial" w:cs="Arial"/>
          <w:sz w:val="16"/>
          <w:szCs w:val="16"/>
        </w:rPr>
        <w:t>2.3. К заявке на участие в ярмарке прилагаются следующие документы: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0" w:name="sub_441"/>
      <w:bookmarkStart w:id="11" w:name="sub_24"/>
      <w:bookmarkEnd w:id="9"/>
      <w:r w:rsidRPr="00A1792C">
        <w:rPr>
          <w:rFonts w:ascii="Arial" w:hAnsi="Arial" w:cs="Arial"/>
          <w:sz w:val="16"/>
          <w:szCs w:val="16"/>
        </w:rPr>
        <w:t>2.3.1. Для юридических лиц и индивидуальных предпринимателей:</w:t>
      </w:r>
    </w:p>
    <w:bookmarkEnd w:id="10"/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- фамилия, имя и отчество индивидуального предпринимателя, наименование юридического лица, адрес места его жительства, юридический адрес;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- данные документа, удостоверяющего его личность;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- государственный регистрационный номер записи о государственной регистрации индивидуального предпринимателя, юридического лица;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 xml:space="preserve">- документ, подтверждающий факт внесения сведений об индивидуальном предпринимателе в </w:t>
      </w:r>
      <w:hyperlink r:id="rId9" w:history="1">
        <w:r w:rsidRPr="00A1792C">
          <w:rPr>
            <w:rStyle w:val="af4"/>
            <w:rFonts w:ascii="Arial" w:hAnsi="Arial" w:cs="Arial"/>
            <w:b/>
            <w:color w:val="auto"/>
            <w:sz w:val="16"/>
            <w:szCs w:val="16"/>
          </w:rPr>
          <w:t>Единый государственный реестр индивидуальных предпринимателей</w:t>
        </w:r>
      </w:hyperlink>
      <w:r w:rsidRPr="00A1792C">
        <w:rPr>
          <w:rFonts w:ascii="Arial" w:hAnsi="Arial" w:cs="Arial"/>
          <w:sz w:val="16"/>
          <w:szCs w:val="16"/>
        </w:rPr>
        <w:t xml:space="preserve">, в </w:t>
      </w:r>
      <w:hyperlink r:id="rId10" w:history="1">
        <w:r w:rsidRPr="00A1792C">
          <w:rPr>
            <w:rStyle w:val="af4"/>
            <w:rFonts w:ascii="Arial" w:hAnsi="Arial" w:cs="Arial"/>
            <w:b/>
            <w:color w:val="auto"/>
            <w:sz w:val="16"/>
            <w:szCs w:val="16"/>
          </w:rPr>
          <w:t>Единый государственный реестр юридических лиц</w:t>
        </w:r>
      </w:hyperlink>
      <w:r w:rsidRPr="00A1792C">
        <w:rPr>
          <w:rFonts w:ascii="Arial" w:hAnsi="Arial" w:cs="Arial"/>
          <w:sz w:val="16"/>
          <w:szCs w:val="16"/>
        </w:rPr>
        <w:t>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2" w:name="sub_442"/>
      <w:r w:rsidRPr="00A1792C">
        <w:rPr>
          <w:rFonts w:ascii="Arial" w:hAnsi="Arial" w:cs="Arial"/>
          <w:sz w:val="16"/>
          <w:szCs w:val="16"/>
        </w:rPr>
        <w:t>2.3.2. Для личных подсобных хозяйств и крестьянских (фермерских) хозяйств:</w:t>
      </w:r>
    </w:p>
    <w:bookmarkEnd w:id="12"/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- фамилия, имя и отчество гражданина, место его жительства, данные документа, удостоверяющего его личность;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 xml:space="preserve">- выписка из </w:t>
      </w:r>
      <w:proofErr w:type="spellStart"/>
      <w:r w:rsidRPr="00A1792C">
        <w:rPr>
          <w:rFonts w:ascii="Arial" w:hAnsi="Arial" w:cs="Arial"/>
          <w:sz w:val="16"/>
          <w:szCs w:val="16"/>
        </w:rPr>
        <w:t>похозяйственной</w:t>
      </w:r>
      <w:proofErr w:type="spellEnd"/>
      <w:r w:rsidRPr="00A1792C">
        <w:rPr>
          <w:rFonts w:ascii="Arial" w:hAnsi="Arial" w:cs="Arial"/>
          <w:sz w:val="16"/>
          <w:szCs w:val="16"/>
        </w:rPr>
        <w:t xml:space="preserve"> книги о наличии личного подсобного хозяйства, выданная администрацией городского поселения по месту его жительства;</w:t>
      </w: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- свидетельство о государственной регистрации крестьянского (фермерского) хозяйства.</w:t>
      </w:r>
    </w:p>
    <w:p w:rsidR="00A1792C" w:rsidRPr="00A1792C" w:rsidRDefault="00A1792C" w:rsidP="00A1792C">
      <w:pPr>
        <w:pStyle w:val="af5"/>
        <w:spacing w:before="0" w:beforeAutospacing="0" w:after="0" w:afterAutospacing="0"/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3" w:name="sub_45"/>
      <w:r w:rsidRPr="00A1792C">
        <w:rPr>
          <w:rFonts w:ascii="Arial" w:hAnsi="Arial" w:cs="Arial"/>
          <w:sz w:val="16"/>
          <w:szCs w:val="16"/>
        </w:rPr>
        <w:t xml:space="preserve">2.4. При отсутствии расхождений по представленным сведениям </w:t>
      </w:r>
      <w:bookmarkEnd w:id="13"/>
      <w:r w:rsidRPr="00A1792C">
        <w:rPr>
          <w:rFonts w:ascii="Arial" w:hAnsi="Arial" w:cs="Arial"/>
          <w:sz w:val="16"/>
          <w:szCs w:val="16"/>
        </w:rPr>
        <w:t>выдается разрешение на право размещения нестационарного мелкорозничного торгового объекта на территории ярмарки.</w:t>
      </w:r>
    </w:p>
    <w:p w:rsidR="00A1792C" w:rsidRPr="00A1792C" w:rsidRDefault="00A1792C" w:rsidP="00A1792C">
      <w:pPr>
        <w:pStyle w:val="af5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A1792C">
        <w:rPr>
          <w:rFonts w:ascii="Arial" w:hAnsi="Arial" w:cs="Arial"/>
          <w:sz w:val="16"/>
          <w:szCs w:val="16"/>
        </w:rPr>
        <w:t>2.5. Участник ярмарки обязан осуществлять вывоз образовавшихся в результате осуществления торговли бытовых отходов самостоятельно, либо на основании договоров со специализированными организациями.</w:t>
      </w:r>
    </w:p>
    <w:p w:rsidR="00A1792C" w:rsidRPr="00A1792C" w:rsidRDefault="00A1792C" w:rsidP="00A1792C">
      <w:pPr>
        <w:ind w:firstLine="709"/>
        <w:jc w:val="both"/>
        <w:rPr>
          <w:rFonts w:ascii="Arial" w:hAnsi="Arial" w:cs="Arial"/>
          <w:sz w:val="16"/>
          <w:szCs w:val="16"/>
        </w:rPr>
      </w:pPr>
      <w:bookmarkStart w:id="14" w:name="sub_400"/>
      <w:bookmarkEnd w:id="11"/>
    </w:p>
    <w:p w:rsidR="00A1792C" w:rsidRPr="00A1792C" w:rsidRDefault="00A1792C" w:rsidP="00A1792C">
      <w:pPr>
        <w:pStyle w:val="1"/>
        <w:ind w:firstLine="709"/>
        <w:jc w:val="both"/>
        <w:rPr>
          <w:rFonts w:cs="Arial"/>
          <w:sz w:val="16"/>
          <w:szCs w:val="16"/>
        </w:rPr>
      </w:pPr>
      <w:r w:rsidRPr="00A1792C">
        <w:rPr>
          <w:rFonts w:cs="Arial"/>
          <w:sz w:val="16"/>
          <w:szCs w:val="16"/>
        </w:rPr>
        <w:t xml:space="preserve">3. </w:t>
      </w:r>
      <w:proofErr w:type="gramStart"/>
      <w:r w:rsidRPr="00A1792C">
        <w:rPr>
          <w:rFonts w:cs="Arial"/>
          <w:sz w:val="16"/>
          <w:szCs w:val="16"/>
        </w:rPr>
        <w:t>Контроль за</w:t>
      </w:r>
      <w:proofErr w:type="gramEnd"/>
      <w:r w:rsidRPr="00A1792C">
        <w:rPr>
          <w:rFonts w:cs="Arial"/>
          <w:sz w:val="16"/>
          <w:szCs w:val="16"/>
        </w:rPr>
        <w:t xml:space="preserve"> соблюдением требований Порядка</w:t>
      </w:r>
    </w:p>
    <w:bookmarkEnd w:id="14"/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15" w:name="sub_41"/>
      <w:r w:rsidRPr="00A1792C">
        <w:rPr>
          <w:rFonts w:ascii="Arial" w:hAnsi="Arial" w:cs="Arial"/>
          <w:sz w:val="16"/>
          <w:szCs w:val="16"/>
        </w:rPr>
        <w:t>3.1. Контроль над соблюдением требований настоящего Порядка осуществляется организатором ярмарки.</w:t>
      </w:r>
      <w:bookmarkEnd w:id="15"/>
    </w:p>
    <w:p w:rsidR="00A1792C" w:rsidRPr="00A1792C" w:rsidRDefault="00A1792C" w:rsidP="00A1792C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Look w:val="0000"/>
      </w:tblPr>
      <w:tblGrid>
        <w:gridCol w:w="6296"/>
        <w:gridCol w:w="3167"/>
      </w:tblGrid>
      <w:tr w:rsidR="00A1792C" w:rsidRPr="00A1792C" w:rsidTr="00C64198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792C" w:rsidRPr="00A1792C" w:rsidRDefault="00A1792C" w:rsidP="00A1792C">
            <w:pPr>
              <w:pStyle w:val="aff5"/>
              <w:ind w:left="-108" w:right="-7"/>
              <w:jc w:val="both"/>
              <w:rPr>
                <w:sz w:val="16"/>
                <w:szCs w:val="16"/>
              </w:rPr>
            </w:pPr>
            <w:r w:rsidRPr="00A1792C">
              <w:rPr>
                <w:sz w:val="16"/>
                <w:szCs w:val="16"/>
              </w:rPr>
              <w:t xml:space="preserve">Заместитель главы </w:t>
            </w:r>
          </w:p>
          <w:p w:rsidR="00A1792C" w:rsidRPr="00A1792C" w:rsidRDefault="00A1792C" w:rsidP="00A1792C">
            <w:pPr>
              <w:pStyle w:val="aff5"/>
              <w:ind w:left="-108" w:right="-7"/>
              <w:jc w:val="both"/>
              <w:rPr>
                <w:sz w:val="16"/>
                <w:szCs w:val="16"/>
              </w:rPr>
            </w:pPr>
            <w:r w:rsidRPr="00A1792C">
              <w:rPr>
                <w:sz w:val="16"/>
                <w:szCs w:val="16"/>
              </w:rPr>
              <w:t>Новокубанского городского поселения Новокубанского района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А.Е</w:t>
            </w:r>
            <w:proofErr w:type="gramStart"/>
            <w:r w:rsidRPr="00A1792C">
              <w:rPr>
                <w:rFonts w:cs="Arial"/>
                <w:sz w:val="16"/>
                <w:szCs w:val="16"/>
              </w:rPr>
              <w:t xml:space="preserve"> .</w:t>
            </w:r>
            <w:proofErr w:type="spellStart"/>
            <w:proofErr w:type="gramEnd"/>
            <w:r w:rsidRPr="00A1792C">
              <w:rPr>
                <w:rFonts w:cs="Arial"/>
                <w:sz w:val="16"/>
                <w:szCs w:val="16"/>
              </w:rPr>
              <w:t>Ворожко</w:t>
            </w:r>
            <w:proofErr w:type="spellEnd"/>
          </w:p>
        </w:tc>
      </w:tr>
    </w:tbl>
    <w:p w:rsidR="00A1792C" w:rsidRPr="00A1792C" w:rsidRDefault="00A1792C" w:rsidP="00A1792C">
      <w:pPr>
        <w:ind w:left="4962" w:right="-7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A1792C" w:rsidRPr="00A1792C" w:rsidRDefault="00A1792C" w:rsidP="00A1792C">
      <w:pPr>
        <w:ind w:left="4962" w:right="-7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A1792C" w:rsidRPr="00A1792C" w:rsidRDefault="00A1792C" w:rsidP="00A1792C">
      <w:pPr>
        <w:tabs>
          <w:tab w:val="left" w:pos="1815"/>
        </w:tabs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left="4962" w:right="-7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Приложение № 2</w:t>
      </w:r>
    </w:p>
    <w:p w:rsidR="00A1792C" w:rsidRPr="00A1792C" w:rsidRDefault="00A1792C" w:rsidP="00A1792C">
      <w:pPr>
        <w:ind w:left="4962" w:right="-7"/>
        <w:jc w:val="both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к постановлению</w:t>
      </w:r>
      <w:r w:rsidRPr="00A1792C">
        <w:rPr>
          <w:rFonts w:ascii="Arial" w:hAnsi="Arial" w:cs="Arial"/>
          <w:b/>
          <w:sz w:val="16"/>
          <w:szCs w:val="16"/>
        </w:rPr>
        <w:t xml:space="preserve"> </w:t>
      </w: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администрации Новокубанского</w:t>
      </w:r>
      <w:r w:rsidRPr="00A1792C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 </w:t>
      </w: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городского поселения</w:t>
      </w:r>
    </w:p>
    <w:p w:rsidR="00A1792C" w:rsidRPr="00A1792C" w:rsidRDefault="00A1792C" w:rsidP="00A1792C">
      <w:pPr>
        <w:ind w:left="4962" w:right="-7"/>
        <w:jc w:val="both"/>
        <w:rPr>
          <w:rFonts w:ascii="Arial" w:hAnsi="Arial" w:cs="Arial"/>
          <w:b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Новокубанского района</w:t>
      </w:r>
    </w:p>
    <w:p w:rsidR="00A1792C" w:rsidRPr="00A1792C" w:rsidRDefault="00A1792C" w:rsidP="00A1792C">
      <w:pPr>
        <w:ind w:left="4962" w:right="-7"/>
        <w:jc w:val="both"/>
        <w:rPr>
          <w:rFonts w:ascii="Arial" w:hAnsi="Arial" w:cs="Arial"/>
          <w:b/>
          <w:sz w:val="16"/>
          <w:szCs w:val="16"/>
        </w:rPr>
      </w:pPr>
      <w:r w:rsidRPr="00A1792C">
        <w:rPr>
          <w:rStyle w:val="af7"/>
          <w:rFonts w:ascii="Arial" w:hAnsi="Arial" w:cs="Arial"/>
          <w:b w:val="0"/>
          <w:color w:val="auto"/>
          <w:sz w:val="16"/>
          <w:szCs w:val="16"/>
        </w:rPr>
        <w:t>от «14» декабря 2021 года № 1451</w:t>
      </w:r>
    </w:p>
    <w:p w:rsidR="00A1792C" w:rsidRPr="00A1792C" w:rsidRDefault="00A1792C" w:rsidP="00A1792C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pStyle w:val="1"/>
        <w:ind w:right="-7"/>
        <w:jc w:val="both"/>
        <w:rPr>
          <w:rFonts w:cs="Arial"/>
          <w:sz w:val="16"/>
          <w:szCs w:val="16"/>
        </w:rPr>
      </w:pPr>
      <w:r w:rsidRPr="00A1792C">
        <w:rPr>
          <w:rFonts w:cs="Arial"/>
          <w:sz w:val="16"/>
          <w:szCs w:val="16"/>
        </w:rPr>
        <w:t>План</w:t>
      </w:r>
      <w:r w:rsidRPr="00A1792C">
        <w:rPr>
          <w:rFonts w:cs="Arial"/>
          <w:sz w:val="16"/>
          <w:szCs w:val="16"/>
        </w:rPr>
        <w:br/>
        <w:t>мероприятий по организации ярмарки на территории</w:t>
      </w:r>
      <w:r w:rsidRPr="00A1792C">
        <w:rPr>
          <w:rFonts w:cs="Arial"/>
          <w:sz w:val="16"/>
          <w:szCs w:val="16"/>
        </w:rPr>
        <w:br/>
        <w:t>Новокубанского городского поселения Новокубанского района</w:t>
      </w:r>
    </w:p>
    <w:p w:rsidR="00A1792C" w:rsidRPr="00A1792C" w:rsidRDefault="00A1792C" w:rsidP="00A1792C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093"/>
        <w:gridCol w:w="1559"/>
        <w:gridCol w:w="1559"/>
        <w:gridCol w:w="1134"/>
        <w:gridCol w:w="1276"/>
        <w:gridCol w:w="1121"/>
      </w:tblGrid>
      <w:tr w:rsidR="00A1792C" w:rsidRPr="00A1792C" w:rsidTr="00C6419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1792C">
              <w:rPr>
                <w:rFonts w:cs="Arial"/>
                <w:sz w:val="16"/>
                <w:szCs w:val="16"/>
              </w:rPr>
              <w:t>п</w:t>
            </w:r>
            <w:proofErr w:type="spellEnd"/>
            <w:proofErr w:type="gramEnd"/>
            <w:r w:rsidRPr="00A1792C">
              <w:rPr>
                <w:rFonts w:cs="Arial"/>
                <w:sz w:val="16"/>
                <w:szCs w:val="16"/>
              </w:rPr>
              <w:t>/</w:t>
            </w:r>
            <w:proofErr w:type="spellStart"/>
            <w:r w:rsidRPr="00A1792C">
              <w:rPr>
                <w:rFonts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Место проведения ярмарки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Место размещения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Реализуемая продукция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Количество торговых мест на ярмарке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Сроки проведения ярмарки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Режим работы ярмарки</w:t>
            </w:r>
          </w:p>
        </w:tc>
      </w:tr>
      <w:tr w:rsidR="00A1792C" w:rsidRPr="00A1792C" w:rsidTr="00C641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 xml:space="preserve">г. Новокубанск, по </w:t>
            </w:r>
            <w:proofErr w:type="spellStart"/>
            <w:r w:rsidRPr="00A1792C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A1792C">
              <w:rPr>
                <w:rFonts w:ascii="Arial" w:hAnsi="Arial" w:cs="Arial"/>
                <w:sz w:val="16"/>
                <w:szCs w:val="16"/>
              </w:rPr>
              <w:t xml:space="preserve"> с юго-восточной стороны от земельного участка, расположенного по адресу: </w:t>
            </w:r>
          </w:p>
          <w:p w:rsidR="00A1792C" w:rsidRPr="00A1792C" w:rsidRDefault="00A1792C" w:rsidP="00A179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A1792C" w:rsidRPr="00A1792C" w:rsidRDefault="00A1792C" w:rsidP="00A1792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 xml:space="preserve">ул. Первомайская, 189/3 </w:t>
            </w:r>
          </w:p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примерные координаты: 45.101797, 41.048185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Площадка перед центральным рынком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Деревья хвойных пород, кондитерские изделия, фрукты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ежедневно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 xml:space="preserve">с 08.00 </w:t>
            </w:r>
          </w:p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до 17.00</w:t>
            </w:r>
          </w:p>
        </w:tc>
      </w:tr>
      <w:tr w:rsidR="00A1792C" w:rsidRPr="00A1792C" w:rsidTr="00C641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Краснодарский край,</w:t>
            </w:r>
          </w:p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Новокубанский район,</w:t>
            </w:r>
          </w:p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ул. Первомайская, 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Прилегающая территория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Деревья хвойных пород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ежедневно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 xml:space="preserve">с 08.00 </w:t>
            </w:r>
          </w:p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до 17.00</w:t>
            </w:r>
          </w:p>
        </w:tc>
      </w:tr>
      <w:tr w:rsidR="00A1792C" w:rsidRPr="00A1792C" w:rsidTr="00C641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Краснодарский край,</w:t>
            </w:r>
          </w:p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Новокубанский район,</w:t>
            </w:r>
          </w:p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</w:p>
          <w:p w:rsidR="00A1792C" w:rsidRPr="00A1792C" w:rsidRDefault="00A1792C" w:rsidP="00A1792C">
            <w:pPr>
              <w:ind w:right="-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792C">
              <w:rPr>
                <w:rFonts w:ascii="Arial" w:hAnsi="Arial" w:cs="Arial"/>
                <w:sz w:val="16"/>
                <w:szCs w:val="16"/>
              </w:rPr>
              <w:t>ул. Нева, 25/1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Прилегающая территория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Деревья хвойных пород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ежедневно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 xml:space="preserve">с 08.00 </w:t>
            </w:r>
          </w:p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>до 17.00</w:t>
            </w:r>
          </w:p>
        </w:tc>
      </w:tr>
    </w:tbl>
    <w:p w:rsidR="00A1792C" w:rsidRPr="00A1792C" w:rsidRDefault="00A1792C" w:rsidP="00A1792C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p w:rsidR="00A1792C" w:rsidRPr="00A1792C" w:rsidRDefault="00A1792C" w:rsidP="00A1792C">
      <w:pPr>
        <w:ind w:right="-7" w:firstLine="720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Look w:val="0000"/>
      </w:tblPr>
      <w:tblGrid>
        <w:gridCol w:w="6299"/>
        <w:gridCol w:w="3164"/>
      </w:tblGrid>
      <w:tr w:rsidR="00A1792C" w:rsidRPr="00A1792C" w:rsidTr="00C64198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792C" w:rsidRPr="00A1792C" w:rsidRDefault="00A1792C" w:rsidP="00A1792C">
            <w:pPr>
              <w:pStyle w:val="aff5"/>
              <w:ind w:left="-108" w:right="-7"/>
              <w:jc w:val="both"/>
              <w:rPr>
                <w:sz w:val="16"/>
                <w:szCs w:val="16"/>
              </w:rPr>
            </w:pPr>
            <w:r w:rsidRPr="00A1792C">
              <w:rPr>
                <w:sz w:val="16"/>
                <w:szCs w:val="16"/>
              </w:rPr>
              <w:t xml:space="preserve">Заместитель главы </w:t>
            </w:r>
          </w:p>
          <w:p w:rsidR="00A1792C" w:rsidRPr="00A1792C" w:rsidRDefault="00A1792C" w:rsidP="00A1792C">
            <w:pPr>
              <w:pStyle w:val="aff5"/>
              <w:ind w:left="-108" w:right="-7"/>
              <w:jc w:val="both"/>
              <w:rPr>
                <w:sz w:val="16"/>
                <w:szCs w:val="16"/>
              </w:rPr>
            </w:pPr>
            <w:r w:rsidRPr="00A1792C">
              <w:rPr>
                <w:sz w:val="16"/>
                <w:szCs w:val="16"/>
              </w:rPr>
              <w:t>Новокубанского городского поселения</w:t>
            </w:r>
          </w:p>
          <w:p w:rsidR="00A1792C" w:rsidRPr="00A1792C" w:rsidRDefault="00A1792C" w:rsidP="00A1792C">
            <w:pPr>
              <w:pStyle w:val="aff5"/>
              <w:ind w:left="-108" w:right="-7"/>
              <w:jc w:val="both"/>
              <w:rPr>
                <w:sz w:val="16"/>
                <w:szCs w:val="16"/>
              </w:rPr>
            </w:pPr>
            <w:r w:rsidRPr="00A1792C">
              <w:rPr>
                <w:sz w:val="16"/>
                <w:szCs w:val="16"/>
              </w:rPr>
              <w:t>Новокубанского района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792C" w:rsidRPr="00A1792C" w:rsidRDefault="00A1792C" w:rsidP="00A1792C">
            <w:pPr>
              <w:pStyle w:val="afff0"/>
              <w:ind w:right="-7"/>
              <w:rPr>
                <w:rFonts w:cs="Arial"/>
                <w:sz w:val="16"/>
                <w:szCs w:val="16"/>
              </w:rPr>
            </w:pPr>
            <w:r w:rsidRPr="00A1792C">
              <w:rPr>
                <w:rFonts w:cs="Arial"/>
                <w:sz w:val="16"/>
                <w:szCs w:val="16"/>
              </w:rPr>
              <w:t xml:space="preserve">А.Е. </w:t>
            </w:r>
            <w:proofErr w:type="spellStart"/>
            <w:r w:rsidRPr="00A1792C">
              <w:rPr>
                <w:rFonts w:cs="Arial"/>
                <w:sz w:val="16"/>
                <w:szCs w:val="16"/>
              </w:rPr>
              <w:t>Ворожко</w:t>
            </w:r>
            <w:proofErr w:type="spellEnd"/>
          </w:p>
        </w:tc>
      </w:tr>
    </w:tbl>
    <w:p w:rsidR="00A1792C" w:rsidRPr="00A1792C" w:rsidRDefault="00A1792C" w:rsidP="00A1792C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9E09C4" w:rsidRDefault="009E09C4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9E09C4" w:rsidRDefault="009E09C4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A1792C" w:rsidRDefault="00A1792C" w:rsidP="009E09C4">
      <w:pPr>
        <w:ind w:right="-7"/>
        <w:jc w:val="both"/>
        <w:rPr>
          <w:rFonts w:ascii="Arial" w:hAnsi="Arial" w:cs="Arial"/>
          <w:sz w:val="16"/>
          <w:szCs w:val="16"/>
        </w:rPr>
      </w:pPr>
    </w:p>
    <w:p w:rsidR="009E09C4" w:rsidRPr="009E09C4" w:rsidRDefault="009E09C4" w:rsidP="009E09C4">
      <w:pPr>
        <w:ind w:right="-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96520</wp:posOffset>
            </wp:positionV>
            <wp:extent cx="609600" cy="714375"/>
            <wp:effectExtent l="19050" t="0" r="0" b="0"/>
            <wp:wrapNone/>
            <wp:docPr id="3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646" w:rsidRPr="009E09C4" w:rsidRDefault="005A3646" w:rsidP="005A3646">
      <w:pPr>
        <w:rPr>
          <w:rFonts w:ascii="Arial" w:hAnsi="Arial" w:cs="Arial"/>
          <w:sz w:val="16"/>
          <w:szCs w:val="16"/>
        </w:rPr>
      </w:pPr>
    </w:p>
    <w:p w:rsidR="00D94985" w:rsidRPr="009E09C4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E09C4" w:rsidRDefault="00D94985" w:rsidP="00D94985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-382"/>
        <w:tblW w:w="9900" w:type="dxa"/>
        <w:tblLook w:val="0000"/>
      </w:tblPr>
      <w:tblGrid>
        <w:gridCol w:w="5010"/>
        <w:gridCol w:w="4890"/>
      </w:tblGrid>
      <w:tr w:rsidR="005A3646" w:rsidRPr="009E09C4" w:rsidTr="005A3646">
        <w:trPr>
          <w:trHeight w:val="430"/>
        </w:trPr>
        <w:tc>
          <w:tcPr>
            <w:tcW w:w="9900" w:type="dxa"/>
            <w:gridSpan w:val="2"/>
            <w:vAlign w:val="bottom"/>
          </w:tcPr>
          <w:p w:rsidR="005A3646" w:rsidRPr="009E09C4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Pr="009E09C4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Pr="009E09C4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Pr="009E09C4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Pr="009E09C4" w:rsidRDefault="005A3646" w:rsidP="005A3646">
            <w:pPr>
              <w:pStyle w:val="3"/>
              <w:spacing w:line="276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5A3646" w:rsidRPr="009E09C4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E09C4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5A3646" w:rsidRPr="009E09C4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E09C4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A3646" w:rsidRPr="009E09C4" w:rsidRDefault="005A3646" w:rsidP="005A3646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09C4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5A3646" w:rsidRPr="009E09C4" w:rsidRDefault="005A3646" w:rsidP="005A36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9C4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5A3646" w:rsidRPr="009E09C4" w:rsidTr="005A3646">
        <w:trPr>
          <w:trHeight w:val="502"/>
        </w:trPr>
        <w:tc>
          <w:tcPr>
            <w:tcW w:w="5010" w:type="dxa"/>
            <w:vAlign w:val="bottom"/>
          </w:tcPr>
          <w:p w:rsidR="005A3646" w:rsidRPr="009E09C4" w:rsidRDefault="009E09C4" w:rsidP="005A364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5A3646" w:rsidRPr="009E09C4">
              <w:rPr>
                <w:rFonts w:ascii="Arial" w:hAnsi="Arial" w:cs="Arial"/>
                <w:sz w:val="16"/>
                <w:szCs w:val="16"/>
              </w:rPr>
              <w:t xml:space="preserve"> декабря 2021 </w:t>
            </w:r>
          </w:p>
        </w:tc>
        <w:tc>
          <w:tcPr>
            <w:tcW w:w="4890" w:type="dxa"/>
            <w:vAlign w:val="bottom"/>
          </w:tcPr>
          <w:p w:rsidR="005A3646" w:rsidRPr="009E09C4" w:rsidRDefault="005A3646" w:rsidP="009E09C4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E09C4">
              <w:rPr>
                <w:rFonts w:ascii="Arial" w:hAnsi="Arial" w:cs="Arial"/>
                <w:sz w:val="16"/>
                <w:szCs w:val="16"/>
              </w:rPr>
              <w:t xml:space="preserve">                     № </w:t>
            </w:r>
            <w:r w:rsidR="009E09C4">
              <w:rPr>
                <w:rFonts w:ascii="Arial" w:hAnsi="Arial" w:cs="Arial"/>
                <w:sz w:val="16"/>
                <w:szCs w:val="16"/>
              </w:rPr>
              <w:t>1467</w:t>
            </w:r>
          </w:p>
        </w:tc>
      </w:tr>
      <w:tr w:rsidR="005A3646" w:rsidRPr="009E09C4" w:rsidTr="005A3646">
        <w:trPr>
          <w:trHeight w:val="345"/>
        </w:trPr>
        <w:tc>
          <w:tcPr>
            <w:tcW w:w="9900" w:type="dxa"/>
            <w:gridSpan w:val="2"/>
            <w:vAlign w:val="bottom"/>
          </w:tcPr>
          <w:p w:rsidR="005A3646" w:rsidRPr="009E09C4" w:rsidRDefault="005A3646" w:rsidP="005A364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09C4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D94985" w:rsidRPr="009E09C4" w:rsidRDefault="00D94985" w:rsidP="005A3646">
      <w:pPr>
        <w:tabs>
          <w:tab w:val="left" w:pos="924"/>
        </w:tabs>
        <w:rPr>
          <w:rFonts w:ascii="Arial" w:hAnsi="Arial" w:cs="Arial"/>
          <w:b/>
          <w:sz w:val="16"/>
          <w:szCs w:val="16"/>
        </w:rPr>
      </w:pPr>
    </w:p>
    <w:p w:rsidR="009E09C4" w:rsidRDefault="009E09C4" w:rsidP="009E09C4">
      <w:pPr>
        <w:ind w:right="-1" w:firstLine="567"/>
        <w:jc w:val="center"/>
        <w:rPr>
          <w:rFonts w:ascii="Arial" w:hAnsi="Arial" w:cs="Arial"/>
          <w:b/>
          <w:sz w:val="16"/>
          <w:szCs w:val="16"/>
        </w:rPr>
      </w:pPr>
      <w:r w:rsidRPr="009E09C4">
        <w:rPr>
          <w:rFonts w:ascii="Arial" w:hAnsi="Arial" w:cs="Arial"/>
          <w:b/>
          <w:sz w:val="16"/>
          <w:szCs w:val="16"/>
        </w:rPr>
        <w:t xml:space="preserve">О признании </w:t>
      </w:r>
      <w:proofErr w:type="gramStart"/>
      <w:r w:rsidRPr="009E09C4">
        <w:rPr>
          <w:rFonts w:ascii="Arial" w:hAnsi="Arial" w:cs="Arial"/>
          <w:b/>
          <w:sz w:val="16"/>
          <w:szCs w:val="16"/>
        </w:rPr>
        <w:t>утратившим</w:t>
      </w:r>
      <w:proofErr w:type="gramEnd"/>
      <w:r w:rsidRPr="009E09C4">
        <w:rPr>
          <w:rFonts w:ascii="Arial" w:hAnsi="Arial" w:cs="Arial"/>
          <w:b/>
          <w:sz w:val="16"/>
          <w:szCs w:val="16"/>
        </w:rPr>
        <w:t xml:space="preserve"> с</w:t>
      </w:r>
      <w:r>
        <w:rPr>
          <w:rFonts w:ascii="Arial" w:hAnsi="Arial" w:cs="Arial"/>
          <w:b/>
          <w:sz w:val="16"/>
          <w:szCs w:val="16"/>
        </w:rPr>
        <w:t>илу постановления администрации</w:t>
      </w:r>
    </w:p>
    <w:p w:rsidR="009E09C4" w:rsidRDefault="009E09C4" w:rsidP="009E09C4">
      <w:pPr>
        <w:ind w:right="-1" w:firstLine="567"/>
        <w:jc w:val="center"/>
        <w:rPr>
          <w:rFonts w:ascii="Arial" w:hAnsi="Arial" w:cs="Arial"/>
          <w:b/>
          <w:sz w:val="16"/>
          <w:szCs w:val="16"/>
        </w:rPr>
      </w:pPr>
      <w:r w:rsidRPr="009E09C4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Новокубанского </w:t>
      </w:r>
      <w:r>
        <w:rPr>
          <w:rFonts w:ascii="Arial" w:hAnsi="Arial" w:cs="Arial"/>
          <w:b/>
          <w:sz w:val="16"/>
          <w:szCs w:val="16"/>
        </w:rPr>
        <w:t xml:space="preserve"> района</w:t>
      </w:r>
    </w:p>
    <w:p w:rsidR="009E09C4" w:rsidRDefault="009E09C4" w:rsidP="009E09C4">
      <w:pPr>
        <w:ind w:right="-1" w:firstLine="567"/>
        <w:jc w:val="center"/>
        <w:rPr>
          <w:rFonts w:ascii="Arial" w:hAnsi="Arial" w:cs="Arial"/>
          <w:b/>
          <w:sz w:val="16"/>
          <w:szCs w:val="16"/>
        </w:rPr>
      </w:pPr>
      <w:r w:rsidRPr="009E09C4">
        <w:rPr>
          <w:rFonts w:ascii="Arial" w:hAnsi="Arial" w:cs="Arial"/>
          <w:b/>
          <w:sz w:val="16"/>
          <w:szCs w:val="16"/>
        </w:rPr>
        <w:t>от 17 января 2020 года № 22 «Об утверждении Административного регламента исполнения администрацией Новокубанского городского поселения Новокубанског</w:t>
      </w:r>
      <w:r>
        <w:rPr>
          <w:rFonts w:ascii="Arial" w:hAnsi="Arial" w:cs="Arial"/>
          <w:b/>
          <w:sz w:val="16"/>
          <w:szCs w:val="16"/>
        </w:rPr>
        <w:t>о района муниципальной функции:</w:t>
      </w:r>
    </w:p>
    <w:p w:rsidR="009E09C4" w:rsidRPr="009E09C4" w:rsidRDefault="009E09C4" w:rsidP="009E09C4">
      <w:pPr>
        <w:ind w:right="-1" w:firstLine="567"/>
        <w:jc w:val="center"/>
        <w:rPr>
          <w:rFonts w:ascii="Arial" w:hAnsi="Arial" w:cs="Arial"/>
          <w:b/>
          <w:sz w:val="16"/>
          <w:szCs w:val="16"/>
        </w:rPr>
      </w:pPr>
      <w:r w:rsidRPr="009E09C4">
        <w:rPr>
          <w:rFonts w:ascii="Arial" w:hAnsi="Arial" w:cs="Arial"/>
          <w:b/>
          <w:sz w:val="16"/>
          <w:szCs w:val="16"/>
        </w:rPr>
        <w:t>«Осуществление муниципального контроля в области торговой деятельности на территории Новокубанского городского поселения Новокубанского района»</w:t>
      </w:r>
    </w:p>
    <w:p w:rsidR="009E09C4" w:rsidRPr="009E09C4" w:rsidRDefault="009E09C4" w:rsidP="009E09C4">
      <w:pPr>
        <w:pStyle w:val="aff7"/>
        <w:ind w:firstLine="708"/>
        <w:jc w:val="center"/>
        <w:rPr>
          <w:rFonts w:ascii="Arial" w:hAnsi="Arial" w:cs="Arial"/>
          <w:b/>
          <w:sz w:val="16"/>
          <w:szCs w:val="16"/>
        </w:rPr>
      </w:pPr>
    </w:p>
    <w:p w:rsidR="009E09C4" w:rsidRPr="009E09C4" w:rsidRDefault="009E09C4" w:rsidP="009E09C4">
      <w:pPr>
        <w:pStyle w:val="aff7"/>
        <w:ind w:firstLine="708"/>
        <w:jc w:val="center"/>
        <w:rPr>
          <w:rFonts w:ascii="Arial" w:hAnsi="Arial" w:cs="Arial"/>
          <w:b/>
          <w:sz w:val="16"/>
          <w:szCs w:val="16"/>
        </w:rPr>
      </w:pPr>
    </w:p>
    <w:p w:rsidR="009E09C4" w:rsidRPr="009E09C4" w:rsidRDefault="009E09C4" w:rsidP="009E09C4">
      <w:pPr>
        <w:pStyle w:val="Standard"/>
        <w:ind w:firstLine="708"/>
        <w:jc w:val="both"/>
        <w:rPr>
          <w:rFonts w:ascii="Arial" w:hAnsi="Arial" w:cs="Arial"/>
          <w:sz w:val="16"/>
          <w:szCs w:val="16"/>
          <w:lang w:val="ru-RU"/>
        </w:rPr>
      </w:pPr>
      <w:proofErr w:type="gramStart"/>
      <w:r w:rsidRPr="009E09C4">
        <w:rPr>
          <w:rFonts w:ascii="Arial" w:hAnsi="Arial" w:cs="Arial"/>
          <w:sz w:val="16"/>
          <w:szCs w:val="16"/>
          <w:lang w:val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11 июня 2021 года № 170-ФЗ «О внесении изменений в отдельные законодательные акты Российской Федерации, Федеральным законом  от 31 июля 2020 года № 248-ФЗ</w:t>
      </w:r>
      <w:proofErr w:type="gramEnd"/>
      <w:r w:rsidRPr="009E09C4">
        <w:rPr>
          <w:rFonts w:ascii="Arial" w:hAnsi="Arial" w:cs="Arial"/>
          <w:sz w:val="16"/>
          <w:szCs w:val="16"/>
          <w:lang w:val="ru-RU"/>
        </w:rPr>
        <w:t xml:space="preserve"> «О государственном контроле (надзоре) и муниципальном контроле в Российской Федерации», Уставом администрации муниципального образования Новокубанский район,  протестом прокурора Новокубанского района от 23 ноября 2021 года  № 7-02-2021/7899</w:t>
      </w:r>
      <w:r w:rsidRPr="009E09C4">
        <w:rPr>
          <w:rFonts w:ascii="Arial" w:hAnsi="Arial" w:cs="Arial"/>
          <w:color w:val="000000"/>
          <w:sz w:val="16"/>
          <w:szCs w:val="16"/>
          <w:lang w:val="ru-RU"/>
        </w:rPr>
        <w:t xml:space="preserve">   </w:t>
      </w:r>
      <w:proofErr w:type="spellStart"/>
      <w:proofErr w:type="gramStart"/>
      <w:r w:rsidRPr="009E09C4">
        <w:rPr>
          <w:rFonts w:ascii="Arial" w:hAnsi="Arial" w:cs="Arial"/>
          <w:color w:val="000000"/>
          <w:sz w:val="16"/>
          <w:szCs w:val="16"/>
          <w:lang w:val="ru-RU"/>
        </w:rPr>
        <w:t>п</w:t>
      </w:r>
      <w:proofErr w:type="spellEnd"/>
      <w:proofErr w:type="gramEnd"/>
      <w:r w:rsidRPr="009E09C4">
        <w:rPr>
          <w:rFonts w:ascii="Arial" w:hAnsi="Arial" w:cs="Arial"/>
          <w:color w:val="000000"/>
          <w:sz w:val="16"/>
          <w:szCs w:val="16"/>
          <w:lang w:val="ru-RU"/>
        </w:rPr>
        <w:t xml:space="preserve"> о с т а </w:t>
      </w:r>
      <w:proofErr w:type="spellStart"/>
      <w:r w:rsidRPr="009E09C4">
        <w:rPr>
          <w:rFonts w:ascii="Arial" w:hAnsi="Arial" w:cs="Arial"/>
          <w:color w:val="000000"/>
          <w:sz w:val="16"/>
          <w:szCs w:val="16"/>
          <w:lang w:val="ru-RU"/>
        </w:rPr>
        <w:t>н</w:t>
      </w:r>
      <w:proofErr w:type="spellEnd"/>
      <w:r w:rsidRPr="009E09C4">
        <w:rPr>
          <w:rFonts w:ascii="Arial" w:hAnsi="Arial" w:cs="Arial"/>
          <w:color w:val="000000"/>
          <w:sz w:val="16"/>
          <w:szCs w:val="16"/>
          <w:lang w:val="ru-RU"/>
        </w:rPr>
        <w:t xml:space="preserve"> о в л я ю:</w:t>
      </w:r>
      <w:r w:rsidRPr="009E09C4">
        <w:rPr>
          <w:rFonts w:ascii="Arial" w:hAnsi="Arial" w:cs="Arial"/>
          <w:sz w:val="16"/>
          <w:szCs w:val="16"/>
          <w:lang w:val="ru-RU"/>
        </w:rPr>
        <w:t xml:space="preserve"> </w:t>
      </w:r>
    </w:p>
    <w:p w:rsidR="009E09C4" w:rsidRPr="009E09C4" w:rsidRDefault="009E09C4" w:rsidP="009E09C4">
      <w:pPr>
        <w:pStyle w:val="Standard"/>
        <w:ind w:firstLine="708"/>
        <w:jc w:val="both"/>
        <w:rPr>
          <w:rFonts w:ascii="Arial" w:hAnsi="Arial" w:cs="Arial"/>
          <w:sz w:val="16"/>
          <w:szCs w:val="16"/>
          <w:lang w:val="ru-RU"/>
        </w:rPr>
      </w:pPr>
      <w:r w:rsidRPr="009E09C4">
        <w:rPr>
          <w:rFonts w:ascii="Arial" w:hAnsi="Arial" w:cs="Arial"/>
          <w:color w:val="000000"/>
          <w:sz w:val="16"/>
          <w:szCs w:val="16"/>
          <w:lang w:val="ru-RU"/>
        </w:rPr>
        <w:t>1.</w:t>
      </w:r>
      <w:r w:rsidRPr="009E09C4">
        <w:rPr>
          <w:rFonts w:ascii="Arial" w:hAnsi="Arial" w:cs="Arial"/>
          <w:sz w:val="16"/>
          <w:szCs w:val="16"/>
          <w:lang w:val="ru-RU"/>
        </w:rPr>
        <w:t xml:space="preserve">  Постановление администрации Новокубанского городского поселения Новокубанского района от 17 января 2020 года № 22 «Об утверждении Административного регламента исполнения администрацией Новокубанского городского поселения Новокубанского района муниципальной функции: «Осуществление муниципального контроля в области торговой деятельности на территории Новокубанского городского поселения Новокубанского района» признать утратившим силу.</w:t>
      </w:r>
    </w:p>
    <w:p w:rsidR="009E09C4" w:rsidRPr="009E09C4" w:rsidRDefault="009E09C4" w:rsidP="009E09C4">
      <w:pPr>
        <w:pStyle w:val="Standard"/>
        <w:ind w:firstLine="708"/>
        <w:jc w:val="both"/>
        <w:rPr>
          <w:rFonts w:ascii="Arial" w:eastAsia="Times New Roman" w:hAnsi="Arial" w:cs="Arial"/>
          <w:sz w:val="16"/>
          <w:szCs w:val="16"/>
          <w:lang w:val="ru-RU" w:eastAsia="ru-RU"/>
        </w:rPr>
      </w:pPr>
      <w:r w:rsidRPr="009E09C4">
        <w:rPr>
          <w:rFonts w:ascii="Arial" w:hAnsi="Arial" w:cs="Arial"/>
          <w:sz w:val="16"/>
          <w:szCs w:val="16"/>
          <w:lang w:val="ru-RU"/>
        </w:rPr>
        <w:t xml:space="preserve">2. </w:t>
      </w:r>
      <w:proofErr w:type="gramStart"/>
      <w:r w:rsidRPr="009E09C4">
        <w:rPr>
          <w:rFonts w:ascii="Arial" w:hAnsi="Arial" w:cs="Arial"/>
          <w:sz w:val="16"/>
          <w:szCs w:val="16"/>
          <w:lang w:val="ru-RU"/>
        </w:rPr>
        <w:t>Контроль за</w:t>
      </w:r>
      <w:proofErr w:type="gramEnd"/>
      <w:r w:rsidRPr="009E09C4">
        <w:rPr>
          <w:rFonts w:ascii="Arial" w:hAnsi="Arial" w:cs="Arial"/>
          <w:sz w:val="16"/>
          <w:szCs w:val="16"/>
          <w:lang w:val="ru-RU"/>
        </w:rPr>
        <w:t xml:space="preserve"> выполнением настоящего постановления возложить на заместителя главы Новокубанского городского поселения  Новокубанского района А.Е. </w:t>
      </w:r>
      <w:proofErr w:type="spellStart"/>
      <w:r w:rsidRPr="009E09C4">
        <w:rPr>
          <w:rFonts w:ascii="Arial" w:hAnsi="Arial" w:cs="Arial"/>
          <w:sz w:val="16"/>
          <w:szCs w:val="16"/>
          <w:lang w:val="ru-RU"/>
        </w:rPr>
        <w:t>Ворожко</w:t>
      </w:r>
      <w:proofErr w:type="spellEnd"/>
      <w:r w:rsidRPr="009E09C4">
        <w:rPr>
          <w:rFonts w:ascii="Arial" w:hAnsi="Arial" w:cs="Arial"/>
          <w:sz w:val="16"/>
          <w:szCs w:val="16"/>
          <w:lang w:val="ru-RU"/>
        </w:rPr>
        <w:t>.</w:t>
      </w:r>
    </w:p>
    <w:p w:rsidR="009E09C4" w:rsidRPr="009E09C4" w:rsidRDefault="009E09C4" w:rsidP="009E09C4">
      <w:pPr>
        <w:pStyle w:val="a8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 xml:space="preserve"> 3.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сайте администрации Новокубанского городского поселения Новокубанского района.</w:t>
      </w:r>
    </w:p>
    <w:p w:rsidR="009E09C4" w:rsidRPr="009E09C4" w:rsidRDefault="009E09C4" w:rsidP="009E09C4">
      <w:pPr>
        <w:pStyle w:val="25"/>
        <w:spacing w:after="0" w:line="240" w:lineRule="auto"/>
        <w:rPr>
          <w:rFonts w:ascii="Arial" w:hAnsi="Arial" w:cs="Arial"/>
          <w:sz w:val="16"/>
          <w:szCs w:val="16"/>
        </w:rPr>
      </w:pPr>
    </w:p>
    <w:p w:rsidR="009E09C4" w:rsidRPr="009E09C4" w:rsidRDefault="009E09C4" w:rsidP="009E09C4">
      <w:pPr>
        <w:pStyle w:val="25"/>
        <w:spacing w:after="0" w:line="240" w:lineRule="auto"/>
        <w:rPr>
          <w:rFonts w:ascii="Arial" w:hAnsi="Arial" w:cs="Arial"/>
          <w:sz w:val="16"/>
          <w:szCs w:val="16"/>
        </w:rPr>
      </w:pPr>
    </w:p>
    <w:p w:rsidR="009E09C4" w:rsidRPr="009E09C4" w:rsidRDefault="009E09C4" w:rsidP="009E09C4">
      <w:pPr>
        <w:pStyle w:val="25"/>
        <w:spacing w:after="0" w:line="240" w:lineRule="auto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>Глава  Новокубанского городского поселения</w:t>
      </w:r>
    </w:p>
    <w:p w:rsidR="009E09C4" w:rsidRPr="009E09C4" w:rsidRDefault="009E09C4" w:rsidP="009E09C4">
      <w:pPr>
        <w:pStyle w:val="25"/>
        <w:spacing w:after="0" w:line="240" w:lineRule="auto"/>
        <w:rPr>
          <w:rFonts w:ascii="Arial" w:hAnsi="Arial" w:cs="Arial"/>
          <w:sz w:val="16"/>
          <w:szCs w:val="16"/>
        </w:rPr>
      </w:pPr>
      <w:r w:rsidRPr="009E09C4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</w:t>
      </w:r>
      <w:r w:rsidRPr="009E09C4">
        <w:rPr>
          <w:rFonts w:ascii="Arial" w:hAnsi="Arial" w:cs="Arial"/>
          <w:sz w:val="16"/>
          <w:szCs w:val="16"/>
        </w:rPr>
        <w:t xml:space="preserve"> П.В. Манаков</w:t>
      </w:r>
    </w:p>
    <w:p w:rsidR="005A3646" w:rsidRPr="009E09C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741B79" w:rsidRPr="00026013" w:rsidRDefault="00741B79" w:rsidP="005A3646">
      <w:pPr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9E09C4" w:rsidRDefault="009E09C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741B79" w:rsidRPr="00C559DF" w:rsidRDefault="00741B79" w:rsidP="00741B7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-339090</wp:posOffset>
            </wp:positionV>
            <wp:extent cx="609600" cy="714375"/>
            <wp:effectExtent l="19050" t="0" r="0" b="0"/>
            <wp:wrapNone/>
            <wp:docPr id="1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B79" w:rsidRPr="00C559DF" w:rsidRDefault="00741B79" w:rsidP="00741B79">
      <w:pPr>
        <w:rPr>
          <w:rFonts w:ascii="Arial" w:hAnsi="Arial" w:cs="Arial"/>
          <w:sz w:val="16"/>
          <w:szCs w:val="16"/>
        </w:rPr>
      </w:pPr>
    </w:p>
    <w:p w:rsidR="00741B79" w:rsidRPr="00C559DF" w:rsidRDefault="00741B79" w:rsidP="00741B79">
      <w:pPr>
        <w:rPr>
          <w:rFonts w:ascii="Arial" w:hAnsi="Arial" w:cs="Arial"/>
          <w:sz w:val="16"/>
          <w:szCs w:val="16"/>
        </w:rPr>
      </w:pPr>
    </w:p>
    <w:p w:rsidR="00741B79" w:rsidRPr="00C559DF" w:rsidRDefault="00741B79" w:rsidP="00741B79">
      <w:pPr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741B79" w:rsidRPr="00C559DF" w:rsidTr="005C1DCF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741B79" w:rsidRPr="00C559DF" w:rsidRDefault="00741B79" w:rsidP="005C1DCF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559DF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741B79" w:rsidRPr="00C559DF" w:rsidRDefault="00741B79" w:rsidP="005C1DCF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559DF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741B79" w:rsidRPr="00C559DF" w:rsidTr="005C1DCF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741B79" w:rsidRPr="00C559DF" w:rsidRDefault="00741B79" w:rsidP="005C1DCF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C559DF">
              <w:rPr>
                <w:rFonts w:ascii="Arial" w:hAnsi="Arial" w:cs="Arial"/>
                <w:sz w:val="16"/>
                <w:szCs w:val="16"/>
              </w:rPr>
              <w:t xml:space="preserve">НОВОКУБАНСКОГО РАЙОНА  </w:t>
            </w:r>
          </w:p>
          <w:p w:rsidR="00741B79" w:rsidRPr="00C559DF" w:rsidRDefault="00741B79" w:rsidP="005C1DCF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C559DF">
              <w:rPr>
                <w:rFonts w:ascii="Arial" w:hAnsi="Arial" w:cs="Arial"/>
                <w:sz w:val="16"/>
                <w:szCs w:val="16"/>
              </w:rPr>
              <w:t xml:space="preserve">ПОСТАНОВЛЕНИЕ </w:t>
            </w:r>
          </w:p>
        </w:tc>
      </w:tr>
      <w:tr w:rsidR="00741B79" w:rsidRPr="00C559DF" w:rsidTr="005C1DCF">
        <w:trPr>
          <w:trHeight w:val="502"/>
          <w:jc w:val="center"/>
        </w:trPr>
        <w:tc>
          <w:tcPr>
            <w:tcW w:w="5730" w:type="dxa"/>
            <w:vAlign w:val="bottom"/>
          </w:tcPr>
          <w:p w:rsidR="00741B79" w:rsidRPr="00C559DF" w:rsidRDefault="00741B79" w:rsidP="005C1DC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559DF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C559DF">
              <w:rPr>
                <w:rFonts w:ascii="Arial" w:hAnsi="Arial" w:cs="Arial"/>
                <w:sz w:val="16"/>
                <w:szCs w:val="16"/>
                <w:u w:val="single"/>
              </w:rPr>
              <w:t xml:space="preserve">15.12.2021 </w:t>
            </w:r>
          </w:p>
        </w:tc>
        <w:tc>
          <w:tcPr>
            <w:tcW w:w="4170" w:type="dxa"/>
            <w:vAlign w:val="bottom"/>
          </w:tcPr>
          <w:p w:rsidR="00741B79" w:rsidRPr="00C559DF" w:rsidRDefault="00741B79" w:rsidP="005C1DCF">
            <w:pPr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559DF">
              <w:rPr>
                <w:rFonts w:ascii="Arial" w:hAnsi="Arial" w:cs="Arial"/>
                <w:sz w:val="16"/>
                <w:szCs w:val="16"/>
              </w:rPr>
              <w:t xml:space="preserve">                 № </w:t>
            </w:r>
            <w:r w:rsidRPr="00C559DF">
              <w:rPr>
                <w:rFonts w:ascii="Arial" w:hAnsi="Arial" w:cs="Arial"/>
                <w:sz w:val="16"/>
                <w:szCs w:val="16"/>
                <w:u w:val="single"/>
              </w:rPr>
              <w:t>1456</w:t>
            </w:r>
          </w:p>
        </w:tc>
      </w:tr>
      <w:tr w:rsidR="00741B79" w:rsidRPr="00C559DF" w:rsidTr="005C1DCF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741B79" w:rsidRPr="00C559DF" w:rsidRDefault="00741B79" w:rsidP="005C1D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59DF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741B79" w:rsidRPr="00C559DF" w:rsidRDefault="00741B79" w:rsidP="00741B79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-1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741B79" w:rsidRPr="00C559DF" w:rsidTr="005C1DCF"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</w:tcPr>
          <w:p w:rsidR="00741B79" w:rsidRPr="00C559DF" w:rsidRDefault="00741B79" w:rsidP="00741B79">
            <w:pPr>
              <w:ind w:right="28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C559DF">
              <w:rPr>
                <w:rFonts w:ascii="Arial" w:hAnsi="Arial" w:cs="Arial"/>
                <w:b/>
                <w:bCs/>
                <w:sz w:val="16"/>
                <w:szCs w:val="16"/>
              </w:rPr>
              <w:t>О внесении изменений в постановление администрации  Новокубанского городского поселения Новокубанского района от 25 августа 2016 года № 823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      </w:r>
            <w:proofErr w:type="gramEnd"/>
            <w:r w:rsidRPr="00C559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среднего предпринимательства, не подлежащего продаже»</w:t>
            </w:r>
          </w:p>
        </w:tc>
      </w:tr>
    </w:tbl>
    <w:p w:rsidR="00741B79" w:rsidRPr="00C559DF" w:rsidRDefault="00741B79" w:rsidP="00741B7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C559DF">
        <w:rPr>
          <w:rFonts w:ascii="Arial" w:hAnsi="Arial" w:cs="Arial"/>
          <w:sz w:val="16"/>
          <w:szCs w:val="16"/>
        </w:rPr>
        <w:t>целях реализации политики Новокубанского городского поселения Новокубанского района в области развития малого и среднего предпринимательства на территории Новокубанского городского поселения Новокубанского района, на основании Федеральных законов</w:t>
      </w:r>
      <w:r>
        <w:rPr>
          <w:rFonts w:ascii="Arial" w:hAnsi="Arial" w:cs="Arial"/>
          <w:sz w:val="16"/>
          <w:szCs w:val="16"/>
        </w:rPr>
        <w:t xml:space="preserve"> от 24 июля</w:t>
      </w:r>
      <w:r w:rsidRPr="00C559DF">
        <w:rPr>
          <w:rFonts w:ascii="Arial" w:hAnsi="Arial" w:cs="Arial"/>
          <w:sz w:val="16"/>
          <w:szCs w:val="16"/>
        </w:rPr>
        <w:t xml:space="preserve"> 2007 года № 209-ФЗ «О развитии малого и среднего предпринимательства в Российской Федерации»,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</w:t>
      </w:r>
      <w:proofErr w:type="gramEnd"/>
      <w:r w:rsidRPr="00C559DF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C559DF">
        <w:rPr>
          <w:rFonts w:ascii="Arial" w:hAnsi="Arial" w:cs="Arial"/>
          <w:sz w:val="16"/>
          <w:szCs w:val="16"/>
        </w:rPr>
        <w:t>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Федеральным законом от 6 октября 2003 года № 131-ФЗ «Об общих принципах организации местного самоуправления в Российской Федерации», распоряжением главы   администрации (губернатора) Краснодарского края от 3 декабря 2008 года       № 1040-р «Об имущественной поддержке субъектов малого и среднего предпринимательства в Краснодарском</w:t>
      </w:r>
      <w:proofErr w:type="gramEnd"/>
      <w:r w:rsidRPr="00C559DF">
        <w:rPr>
          <w:rFonts w:ascii="Arial" w:hAnsi="Arial" w:cs="Arial"/>
          <w:sz w:val="16"/>
          <w:szCs w:val="16"/>
        </w:rPr>
        <w:t xml:space="preserve"> крае», законом Краснодарского края   от 7 июня 2004 года № 717-КЗ «О местном самоуправлении в Краснодарском крае», Уставом Новокубанского городского поселения Новокубанского района,</w:t>
      </w:r>
      <w:r>
        <w:rPr>
          <w:rFonts w:ascii="Arial" w:hAnsi="Arial" w:cs="Arial"/>
          <w:sz w:val="16"/>
          <w:szCs w:val="16"/>
        </w:rPr>
        <w:t xml:space="preserve">  </w:t>
      </w:r>
      <w:r w:rsidRPr="00C559DF"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C559DF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C559DF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C559DF">
        <w:rPr>
          <w:rFonts w:ascii="Arial" w:hAnsi="Arial" w:cs="Arial"/>
          <w:sz w:val="16"/>
          <w:szCs w:val="16"/>
        </w:rPr>
        <w:t>н</w:t>
      </w:r>
      <w:proofErr w:type="spellEnd"/>
      <w:r w:rsidRPr="00C559DF">
        <w:rPr>
          <w:rFonts w:ascii="Arial" w:hAnsi="Arial" w:cs="Arial"/>
          <w:sz w:val="16"/>
          <w:szCs w:val="16"/>
        </w:rPr>
        <w:t xml:space="preserve"> о в л я ю:</w:t>
      </w:r>
    </w:p>
    <w:p w:rsidR="00741B79" w:rsidRPr="00C559DF" w:rsidRDefault="00741B79" w:rsidP="00741B79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C559DF">
        <w:rPr>
          <w:rFonts w:ascii="Arial" w:hAnsi="Arial" w:cs="Arial"/>
          <w:sz w:val="16"/>
          <w:szCs w:val="16"/>
        </w:rPr>
        <w:t>Внести в постановление администрации Новокубанского городского поселения Новокубанского района от 25 августа 2016 года № 823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 w:rsidRPr="00C559DF">
        <w:rPr>
          <w:rFonts w:ascii="Arial" w:hAnsi="Arial" w:cs="Arial"/>
          <w:sz w:val="16"/>
          <w:szCs w:val="16"/>
        </w:rPr>
        <w:t xml:space="preserve"> предпринимательства, не подлежащего продаже» и в приложение к постановлению (в редакции от 30 сентября 2021 года № 1126) следующие изменения:</w:t>
      </w:r>
    </w:p>
    <w:p w:rsidR="00741B79" w:rsidRPr="00C559DF" w:rsidRDefault="00741B79" w:rsidP="00741B7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 xml:space="preserve">1) Наименование постановления изложить в новой редакции: </w:t>
      </w:r>
      <w:proofErr w:type="gramStart"/>
      <w:r w:rsidRPr="00C559DF">
        <w:rPr>
          <w:rFonts w:ascii="Arial" w:hAnsi="Arial" w:cs="Arial"/>
          <w:sz w:val="16"/>
          <w:szCs w:val="16"/>
        </w:rPr>
        <w:t>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  <w:proofErr w:type="gramEnd"/>
    </w:p>
    <w:p w:rsidR="00741B79" w:rsidRPr="00C559DF" w:rsidRDefault="00741B79" w:rsidP="00741B7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 xml:space="preserve">2) Наименование приложения к постановлению изложить в новой редакции: </w:t>
      </w:r>
      <w:proofErr w:type="gramStart"/>
      <w:r w:rsidRPr="00C559DF">
        <w:rPr>
          <w:rFonts w:ascii="Arial" w:hAnsi="Arial" w:cs="Arial"/>
          <w:sz w:val="16"/>
          <w:szCs w:val="16"/>
        </w:rPr>
        <w:t>«Перечень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  <w:proofErr w:type="gramEnd"/>
    </w:p>
    <w:p w:rsidR="00741B79" w:rsidRPr="00C559DF" w:rsidRDefault="00741B79" w:rsidP="00741B79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</w:t>
      </w:r>
      <w:r w:rsidRPr="00C559DF">
        <w:rPr>
          <w:rFonts w:ascii="Arial" w:hAnsi="Arial" w:cs="Arial"/>
          <w:b/>
          <w:sz w:val="16"/>
          <w:szCs w:val="16"/>
        </w:rPr>
        <w:t xml:space="preserve"> </w:t>
      </w:r>
      <w:r w:rsidRPr="00C559DF">
        <w:rPr>
          <w:rFonts w:ascii="Arial" w:hAnsi="Arial" w:cs="Arial"/>
          <w:sz w:val="16"/>
          <w:szCs w:val="16"/>
        </w:rPr>
        <w:t>опубликовать настоящее постановление в информационном бюллетене «Вестник Новокубанского городского поселения Новокубанского района», разместить</w:t>
      </w:r>
      <w:r w:rsidRPr="00C559DF">
        <w:rPr>
          <w:rFonts w:ascii="Arial" w:hAnsi="Arial" w:cs="Arial"/>
          <w:b/>
          <w:sz w:val="16"/>
          <w:szCs w:val="16"/>
        </w:rPr>
        <w:t xml:space="preserve"> </w:t>
      </w:r>
      <w:r w:rsidRPr="00C559DF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C559DF">
        <w:rPr>
          <w:rFonts w:ascii="Arial" w:hAnsi="Arial" w:cs="Arial"/>
          <w:sz w:val="16"/>
          <w:szCs w:val="16"/>
          <w:lang w:val="en-US"/>
        </w:rPr>
        <w:t>www</w:t>
      </w:r>
      <w:r w:rsidRPr="00C559DF">
        <w:rPr>
          <w:rFonts w:ascii="Arial" w:hAnsi="Arial" w:cs="Arial"/>
          <w:sz w:val="16"/>
          <w:szCs w:val="16"/>
        </w:rPr>
        <w:t>.</w:t>
      </w:r>
      <w:proofErr w:type="spellStart"/>
      <w:r w:rsidRPr="00C559DF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C559DF">
        <w:rPr>
          <w:rFonts w:ascii="Arial" w:hAnsi="Arial" w:cs="Arial"/>
          <w:sz w:val="16"/>
          <w:szCs w:val="16"/>
        </w:rPr>
        <w:t>.</w:t>
      </w:r>
      <w:proofErr w:type="spellStart"/>
      <w:r w:rsidRPr="00C559DF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C559DF">
        <w:rPr>
          <w:rFonts w:ascii="Arial" w:hAnsi="Arial" w:cs="Arial"/>
          <w:sz w:val="16"/>
          <w:szCs w:val="16"/>
        </w:rPr>
        <w:t>).</w:t>
      </w:r>
    </w:p>
    <w:p w:rsidR="00741B79" w:rsidRPr="00C559DF" w:rsidRDefault="00741B79" w:rsidP="00741B7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C559DF">
        <w:rPr>
          <w:rFonts w:ascii="Arial" w:hAnsi="Arial" w:cs="Arial"/>
          <w:sz w:val="16"/>
          <w:szCs w:val="16"/>
        </w:rPr>
        <w:t>Контроль за</w:t>
      </w:r>
      <w:proofErr w:type="gramEnd"/>
      <w:r w:rsidRPr="00C559DF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741B79" w:rsidRPr="00C559DF" w:rsidRDefault="00741B79" w:rsidP="00741B7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>4. Постановление вступает в силу со дня его подписания.</w:t>
      </w:r>
    </w:p>
    <w:p w:rsidR="00741B79" w:rsidRPr="00C559DF" w:rsidRDefault="00741B79" w:rsidP="00741B79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741B79" w:rsidRPr="00C559DF" w:rsidRDefault="00741B79" w:rsidP="00741B79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741B79" w:rsidRPr="00C559DF" w:rsidRDefault="00741B79" w:rsidP="00741B79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741B79" w:rsidRPr="00C559DF" w:rsidRDefault="00741B79" w:rsidP="00741B79">
      <w:pPr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741B79" w:rsidRPr="00C559DF" w:rsidRDefault="00741B79" w:rsidP="00741B79">
      <w:pPr>
        <w:jc w:val="both"/>
        <w:rPr>
          <w:rFonts w:ascii="Arial" w:hAnsi="Arial" w:cs="Arial"/>
          <w:sz w:val="16"/>
          <w:szCs w:val="16"/>
        </w:rPr>
      </w:pPr>
      <w:r w:rsidRPr="00C559DF">
        <w:rPr>
          <w:rFonts w:ascii="Arial" w:hAnsi="Arial" w:cs="Arial"/>
          <w:sz w:val="16"/>
          <w:szCs w:val="16"/>
        </w:rPr>
        <w:t>Новокубанского района</w:t>
      </w:r>
      <w:r w:rsidRPr="00C559DF">
        <w:rPr>
          <w:rFonts w:ascii="Arial" w:hAnsi="Arial" w:cs="Arial"/>
          <w:sz w:val="16"/>
          <w:szCs w:val="16"/>
        </w:rPr>
        <w:tab/>
      </w:r>
      <w:r w:rsidRPr="00C559DF">
        <w:rPr>
          <w:rFonts w:ascii="Arial" w:hAnsi="Arial" w:cs="Arial"/>
          <w:sz w:val="16"/>
          <w:szCs w:val="16"/>
        </w:rPr>
        <w:tab/>
        <w:t xml:space="preserve">                     </w:t>
      </w:r>
      <w:r w:rsidRPr="00C559DF">
        <w:rPr>
          <w:rFonts w:ascii="Arial" w:hAnsi="Arial" w:cs="Arial"/>
          <w:sz w:val="16"/>
          <w:szCs w:val="16"/>
        </w:rPr>
        <w:tab/>
        <w:t xml:space="preserve">                       П.В. Манаков</w:t>
      </w: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9E09C4">
              <w:rPr>
                <w:rFonts w:ascii="Arial" w:hAnsi="Arial" w:cs="Arial"/>
                <w:sz w:val="16"/>
                <w:szCs w:val="16"/>
              </w:rPr>
              <w:t>16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9E09C4">
              <w:rPr>
                <w:rFonts w:ascii="Arial" w:hAnsi="Arial" w:cs="Arial"/>
                <w:sz w:val="16"/>
                <w:szCs w:val="16"/>
              </w:rPr>
              <w:t>16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7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39">
    <w:nsid w:val="62EC3EC6"/>
    <w:multiLevelType w:val="hybridMultilevel"/>
    <w:tmpl w:val="7018C59C"/>
    <w:lvl w:ilvl="0" w:tplc="9D0C56E8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2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5"/>
  </w:num>
  <w:num w:numId="2">
    <w:abstractNumId w:val="37"/>
  </w:num>
  <w:num w:numId="3">
    <w:abstractNumId w:val="36"/>
  </w:num>
  <w:num w:numId="4">
    <w:abstractNumId w:val="15"/>
  </w:num>
  <w:num w:numId="5">
    <w:abstractNumId w:val="11"/>
  </w:num>
  <w:num w:numId="6">
    <w:abstractNumId w:val="30"/>
  </w:num>
  <w:num w:numId="7">
    <w:abstractNumId w:val="12"/>
  </w:num>
  <w:num w:numId="8">
    <w:abstractNumId w:val="8"/>
  </w:num>
  <w:num w:numId="9">
    <w:abstractNumId w:val="10"/>
  </w:num>
  <w:num w:numId="10">
    <w:abstractNumId w:val="31"/>
  </w:num>
  <w:num w:numId="11">
    <w:abstractNumId w:val="14"/>
  </w:num>
  <w:num w:numId="12">
    <w:abstractNumId w:val="13"/>
  </w:num>
  <w:num w:numId="13">
    <w:abstractNumId w:val="40"/>
  </w:num>
  <w:num w:numId="14">
    <w:abstractNumId w:val="27"/>
  </w:num>
  <w:num w:numId="15">
    <w:abstractNumId w:val="33"/>
  </w:num>
  <w:num w:numId="16">
    <w:abstractNumId w:val="43"/>
  </w:num>
  <w:num w:numId="17">
    <w:abstractNumId w:val="41"/>
  </w:num>
  <w:num w:numId="18">
    <w:abstractNumId w:val="32"/>
  </w:num>
  <w:num w:numId="19">
    <w:abstractNumId w:val="19"/>
  </w:num>
  <w:num w:numId="20">
    <w:abstractNumId w:val="35"/>
  </w:num>
  <w:num w:numId="21">
    <w:abstractNumId w:val="20"/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9"/>
  </w:num>
  <w:num w:numId="40">
    <w:abstractNumId w:val="24"/>
  </w:num>
  <w:num w:numId="41">
    <w:abstractNumId w:val="38"/>
  </w:num>
  <w:num w:numId="42">
    <w:abstractNumId w:val="42"/>
  </w:num>
  <w:num w:numId="43">
    <w:abstractNumId w:val="26"/>
  </w:num>
  <w:num w:numId="44">
    <w:abstractNumId w:val="28"/>
  </w:num>
  <w:num w:numId="45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06787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5F3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41B79"/>
    <w:rsid w:val="00744299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2360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9C4"/>
    <w:rsid w:val="009E0C85"/>
    <w:rsid w:val="009E61D5"/>
    <w:rsid w:val="009F212B"/>
    <w:rsid w:val="00A06F2D"/>
    <w:rsid w:val="00A1792C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D0869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9498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Standard">
    <w:name w:val="Standard"/>
    <w:rsid w:val="009E09C4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2953.3000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27193.130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27193.13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2953.3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12571-2E8B-4660-99FC-2D7D955E1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5</Pages>
  <Words>2665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65</cp:revision>
  <cp:lastPrinted>2021-11-09T09:31:00Z</cp:lastPrinted>
  <dcterms:created xsi:type="dcterms:W3CDTF">2020-06-03T10:20:00Z</dcterms:created>
  <dcterms:modified xsi:type="dcterms:W3CDTF">2021-12-17T13:09:00Z</dcterms:modified>
</cp:coreProperties>
</file>