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2247" w:rsidRPr="00B82247" w:rsidRDefault="00B82247" w:rsidP="00AB3F5A">
      <w:pPr>
        <w:rPr>
          <w:rFonts w:ascii="Arial" w:hAnsi="Arial" w:cs="Arial"/>
          <w:sz w:val="16"/>
          <w:szCs w:val="16"/>
        </w:rPr>
      </w:pPr>
    </w:p>
    <w:p w:rsidR="00B82247" w:rsidRPr="00B82247" w:rsidRDefault="00B82247" w:rsidP="00BD1388">
      <w:pPr>
        <w:jc w:val="center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Spec="top"/>
        <w:tblW w:w="10173" w:type="dxa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dashDotStroked" w:sz="24" w:space="0" w:color="auto"/>
          <w:insideV w:val="dashDotStroked" w:sz="24" w:space="0" w:color="auto"/>
        </w:tblBorders>
        <w:tblLook w:val="01E0" w:firstRow="1" w:lastRow="1" w:firstColumn="1" w:lastColumn="1" w:noHBand="0" w:noVBand="0"/>
      </w:tblPr>
      <w:tblGrid>
        <w:gridCol w:w="6096"/>
        <w:gridCol w:w="4077"/>
      </w:tblGrid>
      <w:tr w:rsidR="00B82247" w:rsidRPr="00B82247" w:rsidTr="00B82247">
        <w:trPr>
          <w:trHeight w:val="653"/>
        </w:trPr>
        <w:tc>
          <w:tcPr>
            <w:tcW w:w="6096" w:type="dxa"/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                       Информационный бюллетень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4077" w:type="dxa"/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№ </w:t>
            </w:r>
            <w:r w:rsidR="00422C9F">
              <w:rPr>
                <w:rFonts w:ascii="Arial" w:hAnsi="Arial" w:cs="Arial"/>
                <w:sz w:val="16"/>
                <w:szCs w:val="16"/>
              </w:rPr>
              <w:t>2</w:t>
            </w:r>
            <w:r w:rsidR="0074583C">
              <w:rPr>
                <w:rFonts w:ascii="Arial" w:hAnsi="Arial" w:cs="Arial"/>
                <w:sz w:val="16"/>
                <w:szCs w:val="16"/>
              </w:rPr>
              <w:t>7</w:t>
            </w:r>
            <w:r w:rsidR="003F64AB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от </w:t>
            </w:r>
            <w:r w:rsidR="003F64AB">
              <w:rPr>
                <w:rFonts w:ascii="Arial" w:hAnsi="Arial" w:cs="Arial"/>
                <w:sz w:val="16"/>
                <w:szCs w:val="16"/>
              </w:rPr>
              <w:t>2</w:t>
            </w:r>
            <w:r w:rsidR="0074583C">
              <w:rPr>
                <w:rFonts w:ascii="Arial" w:hAnsi="Arial" w:cs="Arial"/>
                <w:sz w:val="16"/>
                <w:szCs w:val="16"/>
              </w:rPr>
              <w:t>5</w:t>
            </w:r>
            <w:r w:rsidR="00401D43">
              <w:rPr>
                <w:rFonts w:ascii="Arial" w:hAnsi="Arial" w:cs="Arial"/>
                <w:sz w:val="16"/>
                <w:szCs w:val="16"/>
              </w:rPr>
              <w:t>.0</w:t>
            </w:r>
            <w:r w:rsidR="00422C9F">
              <w:rPr>
                <w:rFonts w:ascii="Arial" w:hAnsi="Arial" w:cs="Arial"/>
                <w:sz w:val="16"/>
                <w:szCs w:val="16"/>
              </w:rPr>
              <w:t>4</w:t>
            </w:r>
            <w:r w:rsidR="00314446">
              <w:rPr>
                <w:rFonts w:ascii="Arial" w:hAnsi="Arial" w:cs="Arial"/>
                <w:sz w:val="16"/>
                <w:szCs w:val="16"/>
              </w:rPr>
              <w:t>.</w:t>
            </w:r>
            <w:r w:rsidR="00DC3C2C">
              <w:rPr>
                <w:rFonts w:ascii="Arial" w:hAnsi="Arial" w:cs="Arial"/>
                <w:sz w:val="16"/>
                <w:szCs w:val="16"/>
              </w:rPr>
              <w:t>202</w:t>
            </w:r>
            <w:r w:rsidR="00CE7514">
              <w:rPr>
                <w:rFonts w:ascii="Arial" w:hAnsi="Arial" w:cs="Arial"/>
                <w:sz w:val="16"/>
                <w:szCs w:val="16"/>
              </w:rPr>
              <w:t>2</w:t>
            </w:r>
            <w:r w:rsidR="00DC3C2C">
              <w:rPr>
                <w:rFonts w:ascii="Arial" w:hAnsi="Arial" w:cs="Arial"/>
                <w:sz w:val="16"/>
                <w:szCs w:val="16"/>
              </w:rPr>
              <w:t>г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Учредитель: Совет Новокубанского городского поселения Новокубанского района</w:t>
            </w:r>
          </w:p>
        </w:tc>
      </w:tr>
    </w:tbl>
    <w:p w:rsidR="003F64AB" w:rsidRPr="003F64AB" w:rsidRDefault="003F64AB" w:rsidP="003F64AB">
      <w:pPr>
        <w:spacing w:after="160"/>
        <w:contextualSpacing/>
        <w:jc w:val="both"/>
        <w:rPr>
          <w:rFonts w:eastAsia="Calibri"/>
          <w:color w:val="000000"/>
          <w:sz w:val="16"/>
          <w:szCs w:val="16"/>
          <w:lang w:eastAsia="en-US"/>
        </w:rPr>
      </w:pPr>
    </w:p>
    <w:tbl>
      <w:tblPr>
        <w:tblW w:w="9356" w:type="dxa"/>
        <w:tblInd w:w="108" w:type="dxa"/>
        <w:tblLook w:val="0000" w:firstRow="0" w:lastRow="0" w:firstColumn="0" w:lastColumn="0" w:noHBand="0" w:noVBand="0"/>
      </w:tblPr>
      <w:tblGrid>
        <w:gridCol w:w="5066"/>
        <w:gridCol w:w="4290"/>
      </w:tblGrid>
      <w:tr w:rsidR="0074583C" w:rsidRPr="00B65A22" w:rsidTr="0074583C">
        <w:trPr>
          <w:trHeight w:val="138"/>
        </w:trPr>
        <w:tc>
          <w:tcPr>
            <w:tcW w:w="9356" w:type="dxa"/>
            <w:gridSpan w:val="2"/>
          </w:tcPr>
          <w:p w:rsidR="0074583C" w:rsidRPr="00B65A22" w:rsidRDefault="0074583C" w:rsidP="0074583C">
            <w:pPr>
              <w:ind w:left="-250"/>
              <w:jc w:val="right"/>
              <w:rPr>
                <w:sz w:val="16"/>
                <w:szCs w:val="16"/>
              </w:rPr>
            </w:pPr>
          </w:p>
        </w:tc>
      </w:tr>
      <w:tr w:rsidR="0074583C" w:rsidRPr="00B65A22" w:rsidTr="0074583C">
        <w:trPr>
          <w:trHeight w:val="900"/>
        </w:trPr>
        <w:tc>
          <w:tcPr>
            <w:tcW w:w="9356" w:type="dxa"/>
            <w:gridSpan w:val="2"/>
            <w:vAlign w:val="bottom"/>
          </w:tcPr>
          <w:p w:rsidR="0074583C" w:rsidRPr="00B65A22" w:rsidRDefault="0074583C" w:rsidP="0074583C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noProof/>
                <w:spacing w:val="20"/>
                <w:sz w:val="16"/>
                <w:szCs w:val="16"/>
              </w:rPr>
              <w:drawing>
                <wp:inline distT="0" distB="0" distL="0" distR="0">
                  <wp:extent cx="533400" cy="6096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4583C" w:rsidRPr="00B65A22" w:rsidRDefault="0074583C" w:rsidP="0074583C">
            <w:pPr>
              <w:jc w:val="center"/>
              <w:rPr>
                <w:sz w:val="16"/>
                <w:szCs w:val="16"/>
              </w:rPr>
            </w:pPr>
          </w:p>
        </w:tc>
      </w:tr>
      <w:tr w:rsidR="0074583C" w:rsidRPr="00B65A22" w:rsidTr="0074583C">
        <w:trPr>
          <w:trHeight w:val="327"/>
        </w:trPr>
        <w:tc>
          <w:tcPr>
            <w:tcW w:w="9356" w:type="dxa"/>
            <w:gridSpan w:val="2"/>
            <w:vAlign w:val="bottom"/>
          </w:tcPr>
          <w:p w:rsidR="0074583C" w:rsidRPr="00B65A22" w:rsidRDefault="0074583C" w:rsidP="0074583C">
            <w:pPr>
              <w:pStyle w:val="2"/>
              <w:spacing w:line="204" w:lineRule="auto"/>
              <w:rPr>
                <w:spacing w:val="12"/>
                <w:sz w:val="16"/>
                <w:szCs w:val="16"/>
              </w:rPr>
            </w:pPr>
            <w:r w:rsidRPr="00B65A22">
              <w:rPr>
                <w:spacing w:val="12"/>
                <w:sz w:val="16"/>
                <w:szCs w:val="16"/>
              </w:rPr>
              <w:t>СОВЕТ</w:t>
            </w:r>
          </w:p>
        </w:tc>
      </w:tr>
      <w:tr w:rsidR="0074583C" w:rsidRPr="00B65A22" w:rsidTr="0074583C">
        <w:trPr>
          <w:trHeight w:val="319"/>
        </w:trPr>
        <w:tc>
          <w:tcPr>
            <w:tcW w:w="9356" w:type="dxa"/>
            <w:gridSpan w:val="2"/>
            <w:vAlign w:val="bottom"/>
          </w:tcPr>
          <w:p w:rsidR="0074583C" w:rsidRPr="00B65A22" w:rsidRDefault="0074583C" w:rsidP="0074583C">
            <w:pPr>
              <w:pStyle w:val="2"/>
              <w:spacing w:line="204" w:lineRule="auto"/>
              <w:rPr>
                <w:spacing w:val="12"/>
                <w:sz w:val="16"/>
                <w:szCs w:val="16"/>
              </w:rPr>
            </w:pPr>
            <w:r w:rsidRPr="00B65A22">
              <w:rPr>
                <w:spacing w:val="12"/>
                <w:sz w:val="16"/>
                <w:szCs w:val="16"/>
              </w:rPr>
              <w:t>НОВОКУБАНСКОГО ГОРОДСКОГО ПОСЕЛЕНИЯ</w:t>
            </w:r>
          </w:p>
          <w:p w:rsidR="0074583C" w:rsidRPr="00B65A22" w:rsidRDefault="0074583C" w:rsidP="0074583C">
            <w:pPr>
              <w:jc w:val="center"/>
              <w:rPr>
                <w:sz w:val="16"/>
                <w:szCs w:val="16"/>
              </w:rPr>
            </w:pPr>
            <w:r w:rsidRPr="00B65A22">
              <w:rPr>
                <w:b/>
                <w:sz w:val="16"/>
                <w:szCs w:val="16"/>
              </w:rPr>
              <w:t>НОВОКУБАНСКОГО РАЙОНА</w:t>
            </w:r>
          </w:p>
        </w:tc>
      </w:tr>
      <w:tr w:rsidR="0074583C" w:rsidRPr="00B65A22" w:rsidTr="0074583C">
        <w:trPr>
          <w:trHeight w:val="267"/>
        </w:trPr>
        <w:tc>
          <w:tcPr>
            <w:tcW w:w="9356" w:type="dxa"/>
            <w:gridSpan w:val="2"/>
            <w:vAlign w:val="bottom"/>
          </w:tcPr>
          <w:p w:rsidR="0074583C" w:rsidRPr="00B65A22" w:rsidRDefault="0074583C" w:rsidP="0074583C">
            <w:pPr>
              <w:spacing w:line="204" w:lineRule="auto"/>
              <w:jc w:val="center"/>
              <w:rPr>
                <w:b/>
                <w:caps/>
                <w:spacing w:val="12"/>
                <w:sz w:val="16"/>
                <w:szCs w:val="16"/>
              </w:rPr>
            </w:pPr>
          </w:p>
        </w:tc>
      </w:tr>
      <w:tr w:rsidR="0074583C" w:rsidRPr="00B65A22" w:rsidTr="0074583C">
        <w:trPr>
          <w:trHeight w:val="439"/>
        </w:trPr>
        <w:tc>
          <w:tcPr>
            <w:tcW w:w="9356" w:type="dxa"/>
            <w:gridSpan w:val="2"/>
            <w:vAlign w:val="bottom"/>
          </w:tcPr>
          <w:p w:rsidR="0074583C" w:rsidRPr="00B65A22" w:rsidRDefault="0074583C" w:rsidP="0074583C">
            <w:pPr>
              <w:pStyle w:val="1"/>
              <w:rPr>
                <w:rFonts w:ascii="Times New Roman" w:hAnsi="Times New Roman"/>
                <w:b/>
                <w:spacing w:val="20"/>
                <w:sz w:val="16"/>
                <w:szCs w:val="16"/>
              </w:rPr>
            </w:pPr>
            <w:r w:rsidRPr="00B65A22">
              <w:rPr>
                <w:rFonts w:ascii="Times New Roman" w:hAnsi="Times New Roman"/>
                <w:b/>
                <w:spacing w:val="20"/>
                <w:sz w:val="16"/>
                <w:szCs w:val="16"/>
              </w:rPr>
              <w:t>РЕШЕНИЕ</w:t>
            </w:r>
          </w:p>
          <w:p w:rsidR="0074583C" w:rsidRPr="00B65A22" w:rsidRDefault="0074583C" w:rsidP="0074583C">
            <w:pPr>
              <w:rPr>
                <w:sz w:val="16"/>
                <w:szCs w:val="16"/>
              </w:rPr>
            </w:pPr>
          </w:p>
        </w:tc>
      </w:tr>
      <w:tr w:rsidR="0074583C" w:rsidRPr="00B65A22" w:rsidTr="0074583C">
        <w:trPr>
          <w:trHeight w:val="345"/>
        </w:trPr>
        <w:tc>
          <w:tcPr>
            <w:tcW w:w="5066" w:type="dxa"/>
            <w:vAlign w:val="bottom"/>
          </w:tcPr>
          <w:p w:rsidR="0074583C" w:rsidRPr="00B65A22" w:rsidRDefault="0074583C" w:rsidP="0074583C">
            <w:pPr>
              <w:ind w:left="-250" w:firstLine="250"/>
              <w:rPr>
                <w:sz w:val="16"/>
                <w:szCs w:val="16"/>
              </w:rPr>
            </w:pPr>
            <w:r w:rsidRPr="00B65A22">
              <w:rPr>
                <w:sz w:val="16"/>
                <w:szCs w:val="16"/>
              </w:rPr>
              <w:t>от  22.04.2022г.</w:t>
            </w:r>
          </w:p>
        </w:tc>
        <w:tc>
          <w:tcPr>
            <w:tcW w:w="4290" w:type="dxa"/>
            <w:vAlign w:val="bottom"/>
          </w:tcPr>
          <w:p w:rsidR="0074583C" w:rsidRPr="00B65A22" w:rsidRDefault="0074583C" w:rsidP="0074583C">
            <w:pPr>
              <w:jc w:val="right"/>
              <w:rPr>
                <w:sz w:val="16"/>
                <w:szCs w:val="16"/>
              </w:rPr>
            </w:pPr>
            <w:r w:rsidRPr="00B65A22">
              <w:rPr>
                <w:sz w:val="16"/>
                <w:szCs w:val="16"/>
              </w:rPr>
              <w:t>№ 366</w:t>
            </w:r>
          </w:p>
        </w:tc>
      </w:tr>
      <w:tr w:rsidR="0074583C" w:rsidRPr="00B65A22" w:rsidTr="0074583C">
        <w:trPr>
          <w:trHeight w:val="345"/>
        </w:trPr>
        <w:tc>
          <w:tcPr>
            <w:tcW w:w="9356" w:type="dxa"/>
            <w:gridSpan w:val="2"/>
            <w:vAlign w:val="bottom"/>
          </w:tcPr>
          <w:p w:rsidR="0074583C" w:rsidRPr="00B65A22" w:rsidRDefault="0074583C" w:rsidP="0074583C">
            <w:pPr>
              <w:jc w:val="center"/>
              <w:rPr>
                <w:sz w:val="16"/>
                <w:szCs w:val="16"/>
              </w:rPr>
            </w:pPr>
            <w:r w:rsidRPr="00B65A22">
              <w:rPr>
                <w:sz w:val="16"/>
                <w:szCs w:val="16"/>
              </w:rPr>
              <w:t>г. Новокубанск</w:t>
            </w:r>
          </w:p>
        </w:tc>
      </w:tr>
    </w:tbl>
    <w:p w:rsidR="0074583C" w:rsidRPr="00B65A22" w:rsidRDefault="0074583C" w:rsidP="0074583C">
      <w:pPr>
        <w:rPr>
          <w:sz w:val="16"/>
          <w:szCs w:val="16"/>
        </w:rPr>
      </w:pPr>
    </w:p>
    <w:p w:rsidR="0074583C" w:rsidRPr="00B65A22" w:rsidRDefault="0074583C" w:rsidP="0074583C">
      <w:pPr>
        <w:jc w:val="center"/>
        <w:rPr>
          <w:b/>
          <w:sz w:val="16"/>
          <w:szCs w:val="16"/>
        </w:rPr>
      </w:pPr>
      <w:r w:rsidRPr="00B65A22">
        <w:rPr>
          <w:sz w:val="16"/>
          <w:szCs w:val="16"/>
        </w:rPr>
        <w:t xml:space="preserve"> </w:t>
      </w:r>
      <w:r w:rsidRPr="00B65A22">
        <w:rPr>
          <w:b/>
          <w:sz w:val="16"/>
          <w:szCs w:val="16"/>
        </w:rPr>
        <w:t>Об утверждении отчета об исполнении бюджета Новокубанского городского поселения Новокубанского района за 2021 год</w:t>
      </w:r>
    </w:p>
    <w:p w:rsidR="0074583C" w:rsidRPr="00B65A22" w:rsidRDefault="0074583C" w:rsidP="0074583C">
      <w:pPr>
        <w:ind w:firstLine="680"/>
        <w:jc w:val="both"/>
        <w:rPr>
          <w:b/>
          <w:sz w:val="16"/>
          <w:szCs w:val="16"/>
        </w:rPr>
      </w:pPr>
    </w:p>
    <w:p w:rsidR="0074583C" w:rsidRPr="00B65A22" w:rsidRDefault="0074583C" w:rsidP="0074583C">
      <w:pPr>
        <w:ind w:firstLine="851"/>
        <w:jc w:val="both"/>
        <w:rPr>
          <w:sz w:val="16"/>
          <w:szCs w:val="16"/>
        </w:rPr>
      </w:pPr>
      <w:r w:rsidRPr="00B65A22">
        <w:rPr>
          <w:sz w:val="16"/>
          <w:szCs w:val="16"/>
        </w:rPr>
        <w:t xml:space="preserve">Рассмотрев и обсудив отчет об исполнении бюджета Новокубанского городского поселения Новокубанского района за 2021 год, предоставленный главой Новокубанского городского поселения Новокубанского района, Совет   Новокубанского   городского   поселения   Новокубанского   района  </w:t>
      </w:r>
      <w:proofErr w:type="gramStart"/>
      <w:r w:rsidRPr="00B65A22">
        <w:rPr>
          <w:sz w:val="16"/>
          <w:szCs w:val="16"/>
        </w:rPr>
        <w:t>р</w:t>
      </w:r>
      <w:proofErr w:type="gramEnd"/>
      <w:r w:rsidRPr="00B65A22">
        <w:rPr>
          <w:sz w:val="16"/>
          <w:szCs w:val="16"/>
        </w:rPr>
        <w:t xml:space="preserve"> е ш и л:</w:t>
      </w:r>
    </w:p>
    <w:p w:rsidR="0074583C" w:rsidRPr="00B65A22" w:rsidRDefault="0074583C" w:rsidP="0074583C">
      <w:pPr>
        <w:ind w:firstLine="720"/>
        <w:jc w:val="both"/>
        <w:rPr>
          <w:b/>
          <w:sz w:val="16"/>
          <w:szCs w:val="16"/>
        </w:rPr>
      </w:pPr>
      <w:r w:rsidRPr="00B65A22">
        <w:rPr>
          <w:sz w:val="16"/>
          <w:szCs w:val="16"/>
        </w:rPr>
        <w:t>1. </w:t>
      </w:r>
      <w:proofErr w:type="gramStart"/>
      <w:r w:rsidRPr="00B65A22">
        <w:rPr>
          <w:sz w:val="16"/>
          <w:szCs w:val="16"/>
        </w:rPr>
        <w:t>Утвердить отчет об исполнении бюджета Новокубанского городского поселения Новокубанского района за  2021 год по доходам в сумме  302 354,8 тысяч (триста два миллиона триста пятьдесят четыре тысячи восемьсот) рублей, по расходам в сумме 331 687,3 тысяч (триста тридцать один миллион шестьсот восемьдесят семь тысяч триста) рублей, источники внутреннего финансирования дефицита бюджета (дефицит)  29 332,5 тысяч (двадцать девять миллионов триста тридцать</w:t>
      </w:r>
      <w:proofErr w:type="gramEnd"/>
      <w:r w:rsidRPr="00B65A22">
        <w:rPr>
          <w:sz w:val="16"/>
          <w:szCs w:val="16"/>
        </w:rPr>
        <w:t xml:space="preserve"> две тысячи пятьсот) рублей.</w:t>
      </w:r>
    </w:p>
    <w:p w:rsidR="0074583C" w:rsidRPr="00B65A22" w:rsidRDefault="0074583C" w:rsidP="0074583C">
      <w:pPr>
        <w:ind w:firstLine="720"/>
        <w:jc w:val="both"/>
        <w:rPr>
          <w:b/>
          <w:sz w:val="16"/>
          <w:szCs w:val="16"/>
        </w:rPr>
      </w:pPr>
      <w:r w:rsidRPr="00B65A22">
        <w:rPr>
          <w:sz w:val="16"/>
          <w:szCs w:val="16"/>
        </w:rPr>
        <w:t>2. Утвердить показатели доходов бюджета по кодам классификации доходов бюджета Новокубанского городского поселения Новокубанского района за 2021 год (приложение № 1).</w:t>
      </w:r>
    </w:p>
    <w:p w:rsidR="0074583C" w:rsidRPr="00B65A22" w:rsidRDefault="0074583C" w:rsidP="0074583C">
      <w:pPr>
        <w:ind w:firstLine="720"/>
        <w:jc w:val="both"/>
        <w:rPr>
          <w:b/>
          <w:sz w:val="16"/>
          <w:szCs w:val="16"/>
        </w:rPr>
      </w:pPr>
      <w:r w:rsidRPr="00B65A22">
        <w:rPr>
          <w:sz w:val="16"/>
          <w:szCs w:val="16"/>
        </w:rPr>
        <w:t>3. Утвердить показатели расходов бюджета по ведомственной структуре расходов  Новокубанского городского поселения Новокубанского района за 2021год (приложение № 2).</w:t>
      </w:r>
    </w:p>
    <w:p w:rsidR="0074583C" w:rsidRPr="00B65A22" w:rsidRDefault="0074583C" w:rsidP="0074583C">
      <w:pPr>
        <w:ind w:firstLine="720"/>
        <w:jc w:val="both"/>
        <w:rPr>
          <w:b/>
          <w:sz w:val="16"/>
          <w:szCs w:val="16"/>
        </w:rPr>
      </w:pPr>
      <w:r w:rsidRPr="00B65A22">
        <w:rPr>
          <w:sz w:val="16"/>
          <w:szCs w:val="16"/>
        </w:rPr>
        <w:t>4. Утвердить показатели расходов бюджета по разделам и подразделам классификации расходов Новокубанского городского поселения Новокубанского района за 2021 год (приложение № 3).</w:t>
      </w:r>
    </w:p>
    <w:p w:rsidR="0074583C" w:rsidRPr="00B65A22" w:rsidRDefault="0074583C" w:rsidP="0074583C">
      <w:pPr>
        <w:ind w:firstLine="720"/>
        <w:jc w:val="both"/>
        <w:rPr>
          <w:b/>
          <w:sz w:val="16"/>
          <w:szCs w:val="16"/>
        </w:rPr>
      </w:pPr>
      <w:r w:rsidRPr="00B65A22">
        <w:rPr>
          <w:sz w:val="16"/>
          <w:szCs w:val="16"/>
        </w:rPr>
        <w:t xml:space="preserve">5. Утвердить показатели расходов бюджета Новокубанского городского поселения Новокубанского района по целевым статьям (муниципальных программ и непрограммным направлениям деятельности), группам </w:t>
      </w:r>
      <w:proofErr w:type="gramStart"/>
      <w:r w:rsidRPr="00B65A22">
        <w:rPr>
          <w:sz w:val="16"/>
          <w:szCs w:val="16"/>
        </w:rPr>
        <w:t>видов расходов классификации расходов бюджета</w:t>
      </w:r>
      <w:proofErr w:type="gramEnd"/>
      <w:r w:rsidRPr="00B65A22">
        <w:rPr>
          <w:sz w:val="16"/>
          <w:szCs w:val="16"/>
        </w:rPr>
        <w:t xml:space="preserve"> за 2021 год (приложение № 4).</w:t>
      </w:r>
    </w:p>
    <w:p w:rsidR="0074583C" w:rsidRPr="0074583C" w:rsidRDefault="0074583C" w:rsidP="0074583C">
      <w:pPr>
        <w:ind w:firstLine="720"/>
        <w:jc w:val="both"/>
        <w:rPr>
          <w:b/>
          <w:sz w:val="16"/>
          <w:szCs w:val="16"/>
        </w:rPr>
      </w:pPr>
      <w:r w:rsidRPr="00B65A22">
        <w:rPr>
          <w:sz w:val="16"/>
          <w:szCs w:val="16"/>
        </w:rPr>
        <w:t xml:space="preserve">6. Утвердить показатели источников внутреннего финансирования дефицита бюджета Новокубанского городского поселения Новокубанского район по кодам </w:t>
      </w:r>
      <w:proofErr w:type="gramStart"/>
      <w:r w:rsidRPr="00B65A22">
        <w:rPr>
          <w:sz w:val="16"/>
          <w:szCs w:val="16"/>
        </w:rPr>
        <w:t>классификации источников финансирования дефицита бюджета</w:t>
      </w:r>
      <w:proofErr w:type="gramEnd"/>
      <w:r w:rsidRPr="00B65A22">
        <w:rPr>
          <w:sz w:val="16"/>
          <w:szCs w:val="16"/>
        </w:rPr>
        <w:t xml:space="preserve"> за 2021 год (приложение № 5).</w:t>
      </w:r>
    </w:p>
    <w:p w:rsidR="0074583C" w:rsidRPr="00B65A22" w:rsidRDefault="0074583C" w:rsidP="0074583C">
      <w:pPr>
        <w:ind w:firstLine="720"/>
        <w:jc w:val="both"/>
        <w:rPr>
          <w:b/>
          <w:sz w:val="16"/>
          <w:szCs w:val="16"/>
        </w:rPr>
      </w:pPr>
      <w:r w:rsidRPr="00B65A22">
        <w:rPr>
          <w:sz w:val="16"/>
          <w:szCs w:val="16"/>
        </w:rPr>
        <w:t>7. Утвердить Отчет об использовании средств резервного фонда Новокубанского городского поселения Новокубанского района за 2021 год (приложение № 6).</w:t>
      </w:r>
    </w:p>
    <w:p w:rsidR="0074583C" w:rsidRPr="00B65A22" w:rsidRDefault="0074583C" w:rsidP="0074583C">
      <w:pPr>
        <w:ind w:firstLine="720"/>
        <w:jc w:val="both"/>
        <w:rPr>
          <w:b/>
          <w:sz w:val="16"/>
          <w:szCs w:val="16"/>
        </w:rPr>
      </w:pPr>
      <w:r w:rsidRPr="00B65A22">
        <w:rPr>
          <w:sz w:val="16"/>
          <w:szCs w:val="16"/>
        </w:rPr>
        <w:t>8. </w:t>
      </w:r>
      <w:proofErr w:type="gramStart"/>
      <w:r w:rsidRPr="00B65A22">
        <w:rPr>
          <w:sz w:val="16"/>
          <w:szCs w:val="16"/>
        </w:rPr>
        <w:t>Контроль за</w:t>
      </w:r>
      <w:proofErr w:type="gramEnd"/>
      <w:r w:rsidRPr="00B65A22">
        <w:rPr>
          <w:sz w:val="16"/>
          <w:szCs w:val="16"/>
        </w:rPr>
        <w:t xml:space="preserve"> исполнением настоящего решения возложить на комитет Совета Новокубанского городского поселения Новокубанского района по финансам, бюджету, налогам и контролю (</w:t>
      </w:r>
      <w:proofErr w:type="spellStart"/>
      <w:r w:rsidRPr="00B65A22">
        <w:rPr>
          <w:sz w:val="16"/>
          <w:szCs w:val="16"/>
        </w:rPr>
        <w:t>Белесов</w:t>
      </w:r>
      <w:proofErr w:type="spellEnd"/>
      <w:r w:rsidRPr="00B65A22">
        <w:rPr>
          <w:sz w:val="16"/>
          <w:szCs w:val="16"/>
        </w:rPr>
        <w:t>).</w:t>
      </w:r>
    </w:p>
    <w:p w:rsidR="0074583C" w:rsidRPr="00B65A22" w:rsidRDefault="0074583C" w:rsidP="0074583C">
      <w:pPr>
        <w:ind w:firstLine="680"/>
        <w:jc w:val="both"/>
        <w:rPr>
          <w:sz w:val="16"/>
          <w:szCs w:val="16"/>
        </w:rPr>
      </w:pPr>
      <w:r w:rsidRPr="00B65A22">
        <w:rPr>
          <w:sz w:val="16"/>
          <w:szCs w:val="16"/>
        </w:rPr>
        <w:t xml:space="preserve"> 9. Настоящее решение вступает в силу со дня его официального опубликования в</w:t>
      </w:r>
      <w:r w:rsidRPr="00B65A22">
        <w:rPr>
          <w:b/>
          <w:sz w:val="16"/>
          <w:szCs w:val="16"/>
        </w:rPr>
        <w:t xml:space="preserve"> </w:t>
      </w:r>
      <w:r w:rsidRPr="00B65A22">
        <w:rPr>
          <w:sz w:val="16"/>
          <w:szCs w:val="16"/>
        </w:rPr>
        <w:t xml:space="preserve">информационном бюллетене «Вестник Новокубанского городского поселения» и подлежит размещению на официальном сайте администрации Новокубанского городского поселения Новокубанского района. </w:t>
      </w:r>
    </w:p>
    <w:tbl>
      <w:tblPr>
        <w:tblpPr w:leftFromText="180" w:rightFromText="180" w:vertAnchor="text" w:horzAnchor="margin" w:tblpY="518"/>
        <w:tblW w:w="0" w:type="auto"/>
        <w:tblLook w:val="0000" w:firstRow="0" w:lastRow="0" w:firstColumn="0" w:lastColumn="0" w:noHBand="0" w:noVBand="0"/>
      </w:tblPr>
      <w:tblGrid>
        <w:gridCol w:w="4554"/>
      </w:tblGrid>
      <w:tr w:rsidR="0074583C" w:rsidRPr="00B65A22" w:rsidTr="0074583C">
        <w:trPr>
          <w:trHeight w:val="1552"/>
        </w:trPr>
        <w:tc>
          <w:tcPr>
            <w:tcW w:w="4554" w:type="dxa"/>
          </w:tcPr>
          <w:p w:rsidR="0074583C" w:rsidRPr="00B65A22" w:rsidRDefault="0074583C" w:rsidP="0074583C">
            <w:pPr>
              <w:rPr>
                <w:sz w:val="16"/>
                <w:szCs w:val="16"/>
              </w:rPr>
            </w:pPr>
          </w:p>
          <w:p w:rsidR="0074583C" w:rsidRPr="00B65A22" w:rsidRDefault="0074583C" w:rsidP="0074583C">
            <w:pPr>
              <w:rPr>
                <w:sz w:val="16"/>
                <w:szCs w:val="16"/>
              </w:rPr>
            </w:pPr>
            <w:r w:rsidRPr="00B65A22">
              <w:rPr>
                <w:sz w:val="16"/>
                <w:szCs w:val="16"/>
              </w:rPr>
              <w:t>Глава Новокубанского городского поселения Новокубанского района</w:t>
            </w:r>
          </w:p>
          <w:p w:rsidR="0074583C" w:rsidRPr="00B65A22" w:rsidRDefault="0074583C" w:rsidP="0074583C">
            <w:pPr>
              <w:rPr>
                <w:sz w:val="16"/>
                <w:szCs w:val="16"/>
              </w:rPr>
            </w:pPr>
          </w:p>
          <w:p w:rsidR="0074583C" w:rsidRPr="00B65A22" w:rsidRDefault="0074583C" w:rsidP="0074583C">
            <w:pPr>
              <w:rPr>
                <w:sz w:val="16"/>
                <w:szCs w:val="16"/>
              </w:rPr>
            </w:pPr>
            <w:r w:rsidRPr="00B65A22">
              <w:rPr>
                <w:sz w:val="16"/>
                <w:szCs w:val="16"/>
              </w:rPr>
              <w:t>__________________</w:t>
            </w:r>
            <w:proofErr w:type="spellStart"/>
            <w:r w:rsidRPr="00B65A22">
              <w:rPr>
                <w:sz w:val="16"/>
                <w:szCs w:val="16"/>
              </w:rPr>
              <w:t>П.В.Манаков</w:t>
            </w:r>
            <w:proofErr w:type="spellEnd"/>
          </w:p>
        </w:tc>
      </w:tr>
    </w:tbl>
    <w:p w:rsidR="0074583C" w:rsidRPr="00B65A22" w:rsidRDefault="0074583C" w:rsidP="0074583C">
      <w:pPr>
        <w:tabs>
          <w:tab w:val="center" w:pos="4819"/>
        </w:tabs>
        <w:spacing w:line="240" w:lineRule="atLeast"/>
        <w:rPr>
          <w:sz w:val="16"/>
          <w:szCs w:val="16"/>
        </w:rPr>
      </w:pPr>
    </w:p>
    <w:tbl>
      <w:tblPr>
        <w:tblpPr w:leftFromText="180" w:rightFromText="180" w:vertAnchor="text" w:horzAnchor="margin" w:tblpXSpec="right" w:tblpY="208"/>
        <w:tblW w:w="0" w:type="auto"/>
        <w:tblLook w:val="0000" w:firstRow="0" w:lastRow="0" w:firstColumn="0" w:lastColumn="0" w:noHBand="0" w:noVBand="0"/>
      </w:tblPr>
      <w:tblGrid>
        <w:gridCol w:w="4969"/>
      </w:tblGrid>
      <w:tr w:rsidR="0074583C" w:rsidRPr="00B65A22" w:rsidTr="0074583C">
        <w:trPr>
          <w:trHeight w:val="1552"/>
        </w:trPr>
        <w:tc>
          <w:tcPr>
            <w:tcW w:w="4969" w:type="dxa"/>
          </w:tcPr>
          <w:p w:rsidR="0074583C" w:rsidRPr="00B65A22" w:rsidRDefault="0074583C" w:rsidP="0074583C">
            <w:pPr>
              <w:rPr>
                <w:sz w:val="16"/>
                <w:szCs w:val="16"/>
              </w:rPr>
            </w:pPr>
          </w:p>
          <w:p w:rsidR="0074583C" w:rsidRPr="00B65A22" w:rsidRDefault="0074583C" w:rsidP="0074583C">
            <w:pPr>
              <w:rPr>
                <w:sz w:val="16"/>
                <w:szCs w:val="16"/>
              </w:rPr>
            </w:pPr>
            <w:r w:rsidRPr="00B65A22">
              <w:rPr>
                <w:sz w:val="16"/>
                <w:szCs w:val="16"/>
              </w:rPr>
              <w:t>Председатель Совета Новокубанского городского поселения Новокубанского района</w:t>
            </w:r>
          </w:p>
          <w:p w:rsidR="0074583C" w:rsidRPr="00B65A22" w:rsidRDefault="0074583C" w:rsidP="0074583C">
            <w:pPr>
              <w:rPr>
                <w:sz w:val="16"/>
                <w:szCs w:val="16"/>
              </w:rPr>
            </w:pPr>
            <w:r w:rsidRPr="00B65A22">
              <w:rPr>
                <w:sz w:val="16"/>
                <w:szCs w:val="16"/>
              </w:rPr>
              <w:t>___________________Е.В. Головченко</w:t>
            </w:r>
          </w:p>
        </w:tc>
      </w:tr>
    </w:tbl>
    <w:p w:rsidR="0074583C" w:rsidRPr="00B65A22" w:rsidRDefault="0074583C" w:rsidP="0074583C">
      <w:pPr>
        <w:tabs>
          <w:tab w:val="center" w:pos="4819"/>
        </w:tabs>
        <w:spacing w:line="240" w:lineRule="atLeast"/>
        <w:rPr>
          <w:sz w:val="16"/>
          <w:szCs w:val="16"/>
        </w:rPr>
      </w:pPr>
    </w:p>
    <w:p w:rsidR="0074583C" w:rsidRPr="00B65A22" w:rsidRDefault="0074583C" w:rsidP="0074583C">
      <w:pPr>
        <w:tabs>
          <w:tab w:val="center" w:pos="4819"/>
        </w:tabs>
        <w:spacing w:line="240" w:lineRule="atLeast"/>
        <w:rPr>
          <w:sz w:val="16"/>
          <w:szCs w:val="16"/>
        </w:rPr>
      </w:pPr>
    </w:p>
    <w:p w:rsidR="0074583C" w:rsidRPr="00B65A22" w:rsidRDefault="0074583C" w:rsidP="0074583C">
      <w:pPr>
        <w:rPr>
          <w:sz w:val="16"/>
          <w:szCs w:val="16"/>
        </w:rPr>
      </w:pPr>
    </w:p>
    <w:p w:rsidR="0074583C" w:rsidRDefault="0074583C" w:rsidP="0074583C">
      <w:pPr>
        <w:jc w:val="right"/>
        <w:rPr>
          <w:bCs/>
          <w:color w:val="000000"/>
          <w:sz w:val="16"/>
          <w:szCs w:val="16"/>
        </w:rPr>
      </w:pPr>
      <w:bookmarkStart w:id="0" w:name="sub_1000"/>
    </w:p>
    <w:p w:rsidR="0074583C" w:rsidRDefault="0074583C" w:rsidP="0074583C">
      <w:pPr>
        <w:jc w:val="right"/>
        <w:rPr>
          <w:bCs/>
          <w:color w:val="000000"/>
          <w:sz w:val="16"/>
          <w:szCs w:val="16"/>
        </w:rPr>
      </w:pPr>
    </w:p>
    <w:p w:rsidR="0074583C" w:rsidRDefault="0074583C" w:rsidP="0074583C">
      <w:pPr>
        <w:jc w:val="right"/>
        <w:rPr>
          <w:bCs/>
          <w:color w:val="000000"/>
          <w:sz w:val="16"/>
          <w:szCs w:val="16"/>
        </w:rPr>
      </w:pPr>
    </w:p>
    <w:p w:rsidR="0074583C" w:rsidRDefault="0074583C" w:rsidP="0074583C">
      <w:pPr>
        <w:jc w:val="right"/>
        <w:rPr>
          <w:bCs/>
          <w:color w:val="000000"/>
          <w:sz w:val="16"/>
          <w:szCs w:val="16"/>
        </w:rPr>
      </w:pPr>
    </w:p>
    <w:p w:rsidR="0074583C" w:rsidRDefault="0074583C" w:rsidP="0074583C">
      <w:pPr>
        <w:jc w:val="right"/>
        <w:rPr>
          <w:bCs/>
          <w:color w:val="000000"/>
          <w:sz w:val="16"/>
          <w:szCs w:val="16"/>
        </w:rPr>
      </w:pPr>
    </w:p>
    <w:p w:rsidR="0074583C" w:rsidRDefault="0074583C" w:rsidP="0074583C">
      <w:pPr>
        <w:jc w:val="right"/>
        <w:rPr>
          <w:bCs/>
          <w:color w:val="000000"/>
          <w:sz w:val="16"/>
          <w:szCs w:val="16"/>
        </w:rPr>
      </w:pPr>
    </w:p>
    <w:p w:rsidR="0074583C" w:rsidRDefault="0074583C" w:rsidP="0074583C">
      <w:pPr>
        <w:jc w:val="right"/>
        <w:rPr>
          <w:bCs/>
          <w:color w:val="000000"/>
          <w:sz w:val="16"/>
          <w:szCs w:val="16"/>
        </w:rPr>
      </w:pPr>
    </w:p>
    <w:p w:rsidR="0074583C" w:rsidRDefault="0074583C" w:rsidP="0074583C">
      <w:pPr>
        <w:jc w:val="right"/>
        <w:rPr>
          <w:bCs/>
          <w:color w:val="000000"/>
          <w:sz w:val="16"/>
          <w:szCs w:val="16"/>
        </w:rPr>
      </w:pPr>
    </w:p>
    <w:p w:rsidR="0074583C" w:rsidRPr="00B65A22" w:rsidRDefault="0074583C" w:rsidP="0074583C">
      <w:pPr>
        <w:jc w:val="right"/>
        <w:rPr>
          <w:bCs/>
          <w:color w:val="000000"/>
          <w:sz w:val="16"/>
          <w:szCs w:val="16"/>
        </w:rPr>
      </w:pPr>
    </w:p>
    <w:p w:rsidR="0074583C" w:rsidRPr="005F0191" w:rsidRDefault="0074583C" w:rsidP="0074583C">
      <w:pPr>
        <w:shd w:val="clear" w:color="auto" w:fill="FFFFFF"/>
        <w:spacing w:before="91"/>
        <w:rPr>
          <w:rFonts w:ascii="Arial" w:hAnsi="Arial" w:cs="Arial"/>
          <w:spacing w:val="-3"/>
          <w:sz w:val="16"/>
          <w:szCs w:val="16"/>
        </w:rPr>
      </w:pPr>
      <w:r w:rsidRPr="005F0191">
        <w:rPr>
          <w:rFonts w:ascii="Arial" w:hAnsi="Arial" w:cs="Arial"/>
          <w:spacing w:val="-3"/>
          <w:sz w:val="16"/>
          <w:szCs w:val="16"/>
        </w:rPr>
        <w:lastRenderedPageBreak/>
        <w:t>ПРИЛОЖЕНИЕ № 1</w:t>
      </w:r>
    </w:p>
    <w:p w:rsidR="0074583C" w:rsidRPr="005F0191" w:rsidRDefault="0074583C" w:rsidP="0074583C">
      <w:pPr>
        <w:shd w:val="clear" w:color="auto" w:fill="FFFFFF"/>
        <w:spacing w:before="91"/>
        <w:rPr>
          <w:rFonts w:ascii="Arial" w:hAnsi="Arial" w:cs="Arial"/>
          <w:sz w:val="16"/>
          <w:szCs w:val="16"/>
        </w:rPr>
      </w:pPr>
      <w:r w:rsidRPr="005F0191">
        <w:rPr>
          <w:rFonts w:ascii="Arial" w:hAnsi="Arial" w:cs="Arial"/>
          <w:spacing w:val="-3"/>
          <w:sz w:val="16"/>
          <w:szCs w:val="16"/>
        </w:rPr>
        <w:t>УТВЕРЖДЕНЫ</w:t>
      </w:r>
    </w:p>
    <w:p w:rsidR="0074583C" w:rsidRPr="005F0191" w:rsidRDefault="0074583C" w:rsidP="0074583C">
      <w:pPr>
        <w:shd w:val="clear" w:color="auto" w:fill="FFFFFF"/>
        <w:spacing w:line="346" w:lineRule="exact"/>
        <w:rPr>
          <w:rFonts w:ascii="Arial" w:hAnsi="Arial" w:cs="Arial"/>
          <w:sz w:val="16"/>
          <w:szCs w:val="16"/>
        </w:rPr>
      </w:pPr>
      <w:r w:rsidRPr="005F0191">
        <w:rPr>
          <w:rFonts w:ascii="Arial" w:hAnsi="Arial" w:cs="Arial"/>
          <w:spacing w:val="-3"/>
          <w:sz w:val="16"/>
          <w:szCs w:val="16"/>
        </w:rPr>
        <w:t>решением Совета Новокубанского</w:t>
      </w:r>
    </w:p>
    <w:p w:rsidR="0074583C" w:rsidRPr="005F0191" w:rsidRDefault="0074583C" w:rsidP="0074583C">
      <w:pPr>
        <w:shd w:val="clear" w:color="auto" w:fill="FFFFFF"/>
        <w:spacing w:line="346" w:lineRule="exact"/>
        <w:rPr>
          <w:rFonts w:ascii="Arial" w:hAnsi="Arial" w:cs="Arial"/>
          <w:sz w:val="16"/>
          <w:szCs w:val="16"/>
        </w:rPr>
      </w:pPr>
      <w:r w:rsidRPr="005F0191">
        <w:rPr>
          <w:rFonts w:ascii="Arial" w:hAnsi="Arial" w:cs="Arial"/>
          <w:spacing w:val="-1"/>
          <w:sz w:val="16"/>
          <w:szCs w:val="16"/>
        </w:rPr>
        <w:t>городского поселения</w:t>
      </w:r>
    </w:p>
    <w:p w:rsidR="0074583C" w:rsidRPr="005F0191" w:rsidRDefault="0074583C" w:rsidP="0074583C">
      <w:pPr>
        <w:shd w:val="clear" w:color="auto" w:fill="FFFFFF"/>
        <w:spacing w:line="346" w:lineRule="exact"/>
        <w:rPr>
          <w:rFonts w:ascii="Arial" w:hAnsi="Arial" w:cs="Arial"/>
          <w:sz w:val="16"/>
          <w:szCs w:val="16"/>
        </w:rPr>
      </w:pPr>
      <w:r w:rsidRPr="005F0191">
        <w:rPr>
          <w:rFonts w:ascii="Arial" w:hAnsi="Arial" w:cs="Arial"/>
          <w:sz w:val="16"/>
          <w:szCs w:val="16"/>
        </w:rPr>
        <w:t>Новокубанского района</w:t>
      </w:r>
    </w:p>
    <w:p w:rsidR="0074583C" w:rsidRPr="005F0191" w:rsidRDefault="0074583C" w:rsidP="0074583C">
      <w:pPr>
        <w:shd w:val="clear" w:color="auto" w:fill="FFFFFF"/>
        <w:tabs>
          <w:tab w:val="left" w:pos="11870"/>
        </w:tabs>
        <w:spacing w:line="346" w:lineRule="exact"/>
        <w:rPr>
          <w:rFonts w:ascii="Arial" w:hAnsi="Arial" w:cs="Arial"/>
          <w:sz w:val="16"/>
          <w:szCs w:val="16"/>
        </w:rPr>
      </w:pPr>
      <w:r w:rsidRPr="005F0191">
        <w:rPr>
          <w:rFonts w:ascii="Arial" w:hAnsi="Arial" w:cs="Arial"/>
          <w:spacing w:val="-4"/>
          <w:sz w:val="16"/>
          <w:szCs w:val="16"/>
        </w:rPr>
        <w:t xml:space="preserve">от  22.04.2022 </w:t>
      </w:r>
      <w:r w:rsidRPr="005F0191">
        <w:rPr>
          <w:rFonts w:ascii="Arial" w:hAnsi="Arial" w:cs="Arial"/>
          <w:sz w:val="16"/>
          <w:szCs w:val="16"/>
        </w:rPr>
        <w:t>№ 366</w:t>
      </w:r>
    </w:p>
    <w:p w:rsidR="0074583C" w:rsidRPr="005F0191" w:rsidRDefault="0074583C" w:rsidP="0074583C">
      <w:pPr>
        <w:shd w:val="clear" w:color="auto" w:fill="FFFFFF"/>
        <w:jc w:val="center"/>
        <w:rPr>
          <w:rFonts w:ascii="Arial" w:hAnsi="Arial" w:cs="Arial"/>
          <w:b/>
          <w:sz w:val="16"/>
          <w:szCs w:val="16"/>
        </w:rPr>
      </w:pPr>
    </w:p>
    <w:p w:rsidR="0074583C" w:rsidRPr="005F0191" w:rsidRDefault="0074583C" w:rsidP="0074583C">
      <w:pPr>
        <w:shd w:val="clear" w:color="auto" w:fill="FFFFFF"/>
        <w:jc w:val="center"/>
        <w:rPr>
          <w:rFonts w:ascii="Arial" w:hAnsi="Arial" w:cs="Arial"/>
          <w:b/>
          <w:sz w:val="16"/>
          <w:szCs w:val="16"/>
        </w:rPr>
      </w:pPr>
      <w:r w:rsidRPr="005F0191">
        <w:rPr>
          <w:rFonts w:ascii="Arial" w:hAnsi="Arial" w:cs="Arial"/>
          <w:b/>
          <w:sz w:val="16"/>
          <w:szCs w:val="16"/>
        </w:rPr>
        <w:t xml:space="preserve">Показатели доходов бюджета </w:t>
      </w:r>
    </w:p>
    <w:p w:rsidR="0074583C" w:rsidRPr="005F0191" w:rsidRDefault="0074583C" w:rsidP="0074583C">
      <w:pPr>
        <w:shd w:val="clear" w:color="auto" w:fill="FFFFFF"/>
        <w:jc w:val="center"/>
        <w:rPr>
          <w:rFonts w:ascii="Arial" w:hAnsi="Arial" w:cs="Arial"/>
          <w:b/>
          <w:sz w:val="16"/>
          <w:szCs w:val="16"/>
        </w:rPr>
      </w:pPr>
      <w:r w:rsidRPr="005F0191">
        <w:rPr>
          <w:rFonts w:ascii="Arial" w:hAnsi="Arial" w:cs="Arial"/>
          <w:b/>
          <w:sz w:val="16"/>
          <w:szCs w:val="16"/>
        </w:rPr>
        <w:t>по кодам классификации доходов бюджета Новокубанского городского поселения</w:t>
      </w:r>
    </w:p>
    <w:p w:rsidR="0074583C" w:rsidRPr="005F0191" w:rsidRDefault="0074583C" w:rsidP="0074583C">
      <w:pPr>
        <w:shd w:val="clear" w:color="auto" w:fill="FFFFFF"/>
        <w:jc w:val="center"/>
        <w:rPr>
          <w:rFonts w:ascii="Arial" w:hAnsi="Arial" w:cs="Arial"/>
          <w:b/>
          <w:sz w:val="16"/>
          <w:szCs w:val="16"/>
        </w:rPr>
      </w:pPr>
      <w:r w:rsidRPr="005F0191">
        <w:rPr>
          <w:rFonts w:ascii="Arial" w:hAnsi="Arial" w:cs="Arial"/>
          <w:b/>
          <w:sz w:val="16"/>
          <w:szCs w:val="16"/>
        </w:rPr>
        <w:t xml:space="preserve"> Новокубанского района за 2021 год</w:t>
      </w:r>
    </w:p>
    <w:p w:rsidR="0074583C" w:rsidRPr="005F0191" w:rsidRDefault="0074583C" w:rsidP="0074583C">
      <w:pPr>
        <w:shd w:val="clear" w:color="auto" w:fill="FFFFFF"/>
        <w:jc w:val="center"/>
        <w:rPr>
          <w:rFonts w:ascii="Arial" w:hAnsi="Arial" w:cs="Arial"/>
          <w:sz w:val="16"/>
          <w:szCs w:val="16"/>
        </w:rPr>
      </w:pPr>
      <w:r w:rsidRPr="005F0191">
        <w:rPr>
          <w:rFonts w:ascii="Arial" w:hAnsi="Arial" w:cs="Arial"/>
          <w:b/>
          <w:sz w:val="16"/>
          <w:szCs w:val="16"/>
        </w:rPr>
        <w:t xml:space="preserve">                                                                                                                                                                     </w:t>
      </w:r>
      <w:r w:rsidRPr="005F0191">
        <w:rPr>
          <w:rFonts w:ascii="Arial" w:hAnsi="Arial" w:cs="Arial"/>
          <w:sz w:val="16"/>
          <w:szCs w:val="16"/>
        </w:rPr>
        <w:t>(тысяч рублей)</w:t>
      </w:r>
    </w:p>
    <w:p w:rsidR="0074583C" w:rsidRPr="005F0191" w:rsidRDefault="0074583C" w:rsidP="0074583C">
      <w:pPr>
        <w:tabs>
          <w:tab w:val="left" w:pos="11640"/>
        </w:tabs>
        <w:spacing w:line="1" w:lineRule="exact"/>
        <w:rPr>
          <w:rFonts w:ascii="Arial" w:hAnsi="Arial" w:cs="Arial"/>
          <w:sz w:val="16"/>
          <w:szCs w:val="16"/>
        </w:rPr>
      </w:pPr>
      <w:r w:rsidRPr="005F0191">
        <w:rPr>
          <w:rFonts w:ascii="Arial" w:hAnsi="Arial" w:cs="Arial"/>
          <w:sz w:val="16"/>
          <w:szCs w:val="16"/>
        </w:rPr>
        <w:tab/>
      </w:r>
    </w:p>
    <w:tbl>
      <w:tblPr>
        <w:tblW w:w="1020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977"/>
        <w:gridCol w:w="1985"/>
        <w:gridCol w:w="1559"/>
        <w:gridCol w:w="1559"/>
        <w:gridCol w:w="2126"/>
      </w:tblGrid>
      <w:tr w:rsidR="0074583C" w:rsidRPr="005F0191" w:rsidTr="0074583C">
        <w:trPr>
          <w:trHeight w:hRule="exact" w:val="1358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83C" w:rsidRPr="005F0191" w:rsidRDefault="0074583C" w:rsidP="0074583C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83C" w:rsidRPr="005F0191" w:rsidRDefault="0074583C" w:rsidP="0074583C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Код дохода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83C" w:rsidRPr="005F0191" w:rsidRDefault="0074583C" w:rsidP="0074583C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pacing w:val="-2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83C" w:rsidRPr="005F0191" w:rsidRDefault="0074583C" w:rsidP="0074583C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 xml:space="preserve">Исполнено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83C" w:rsidRPr="005F0191" w:rsidRDefault="0074583C" w:rsidP="0074583C">
            <w:pPr>
              <w:pStyle w:val="affe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Процент исполнения бюджетного назначения</w:t>
            </w:r>
          </w:p>
        </w:tc>
      </w:tr>
      <w:tr w:rsidR="0074583C" w:rsidRPr="005F0191" w:rsidTr="0074583C">
        <w:trPr>
          <w:trHeight w:hRule="exact" w:val="245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83C" w:rsidRPr="005F0191" w:rsidRDefault="0074583C" w:rsidP="0074583C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83C" w:rsidRPr="005F0191" w:rsidRDefault="0074583C" w:rsidP="0074583C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83C" w:rsidRPr="005F0191" w:rsidRDefault="0074583C" w:rsidP="0074583C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83C" w:rsidRPr="005F0191" w:rsidRDefault="0074583C" w:rsidP="0074583C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83C" w:rsidRPr="005F0191" w:rsidRDefault="0074583C" w:rsidP="0074583C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5</w:t>
            </w:r>
          </w:p>
        </w:tc>
      </w:tr>
      <w:tr w:rsidR="0074583C" w:rsidRPr="005F0191" w:rsidTr="0074583C">
        <w:trPr>
          <w:trHeight w:hRule="exact" w:val="452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83C" w:rsidRPr="005F0191" w:rsidRDefault="0074583C" w:rsidP="0074583C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Доходы бюджета – всего, в том числе: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83C" w:rsidRPr="005F0191" w:rsidRDefault="0074583C" w:rsidP="0074583C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Х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83C" w:rsidRPr="005F0191" w:rsidRDefault="0074583C" w:rsidP="0074583C">
            <w:pPr>
              <w:shd w:val="clear" w:color="auto" w:fill="FFFFFF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299 782,0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83C" w:rsidRPr="005F0191" w:rsidRDefault="0074583C" w:rsidP="0074583C">
            <w:pPr>
              <w:shd w:val="clear" w:color="auto" w:fill="FFFFFF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302 354,8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83C" w:rsidRPr="005F0191" w:rsidRDefault="0074583C" w:rsidP="0074583C">
            <w:pPr>
              <w:shd w:val="clear" w:color="auto" w:fill="FFFFFF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100,86</w:t>
            </w:r>
          </w:p>
        </w:tc>
      </w:tr>
      <w:tr w:rsidR="0074583C" w:rsidRPr="005F0191" w:rsidTr="0074583C">
        <w:trPr>
          <w:trHeight w:hRule="exact" w:val="430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83C" w:rsidRPr="005F0191" w:rsidRDefault="0074583C" w:rsidP="0074583C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83C" w:rsidRPr="005F0191" w:rsidRDefault="0074583C" w:rsidP="0074583C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pacing w:val="-1"/>
                <w:sz w:val="16"/>
                <w:szCs w:val="16"/>
              </w:rPr>
              <w:t>000 10000000000000000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83C" w:rsidRPr="005F0191" w:rsidRDefault="0074583C" w:rsidP="0074583C">
            <w:pPr>
              <w:shd w:val="clear" w:color="auto" w:fill="FFFFFF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143 249,0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83C" w:rsidRPr="005F0191" w:rsidRDefault="0074583C" w:rsidP="0074583C">
            <w:pPr>
              <w:shd w:val="clear" w:color="auto" w:fill="FFFFFF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146 614,4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83C" w:rsidRPr="005F0191" w:rsidRDefault="0074583C" w:rsidP="0074583C">
            <w:pPr>
              <w:shd w:val="clear" w:color="auto" w:fill="FFFFFF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102,3</w:t>
            </w:r>
          </w:p>
        </w:tc>
      </w:tr>
      <w:tr w:rsidR="0074583C" w:rsidRPr="005F0191" w:rsidTr="0074583C">
        <w:trPr>
          <w:trHeight w:hRule="exact" w:val="423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83C" w:rsidRPr="005F0191" w:rsidRDefault="0074583C" w:rsidP="0074583C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83C" w:rsidRPr="005F0191" w:rsidRDefault="0074583C" w:rsidP="0074583C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pacing w:val="-1"/>
                <w:sz w:val="16"/>
                <w:szCs w:val="16"/>
              </w:rPr>
              <w:t>000 10100000000000000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83C" w:rsidRPr="005F0191" w:rsidRDefault="0074583C" w:rsidP="0074583C">
            <w:pPr>
              <w:shd w:val="clear" w:color="auto" w:fill="FFFFFF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60 394,0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83C" w:rsidRPr="005F0191" w:rsidRDefault="0074583C" w:rsidP="0074583C">
            <w:pPr>
              <w:shd w:val="clear" w:color="auto" w:fill="FFFFFF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61 612,3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83C" w:rsidRPr="005F0191" w:rsidRDefault="0074583C" w:rsidP="0074583C">
            <w:pPr>
              <w:shd w:val="clear" w:color="auto" w:fill="FFFFFF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102,0</w:t>
            </w:r>
          </w:p>
        </w:tc>
      </w:tr>
      <w:tr w:rsidR="0074583C" w:rsidRPr="005F0191" w:rsidTr="0074583C">
        <w:trPr>
          <w:trHeight w:hRule="exact" w:val="429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83C" w:rsidRPr="005F0191" w:rsidRDefault="0074583C" w:rsidP="0074583C">
            <w:pPr>
              <w:shd w:val="clear" w:color="auto" w:fill="FFFFFF"/>
              <w:spacing w:line="202" w:lineRule="exact"/>
              <w:ind w:right="67" w:firstLine="5"/>
              <w:rPr>
                <w:rFonts w:ascii="Arial" w:hAnsi="Arial" w:cs="Arial"/>
                <w:spacing w:val="-1"/>
                <w:sz w:val="16"/>
                <w:szCs w:val="16"/>
              </w:rPr>
            </w:pPr>
          </w:p>
          <w:p w:rsidR="0074583C" w:rsidRPr="005F0191" w:rsidRDefault="0074583C" w:rsidP="0074583C">
            <w:pPr>
              <w:shd w:val="clear" w:color="auto" w:fill="FFFFFF"/>
              <w:spacing w:line="202" w:lineRule="exact"/>
              <w:ind w:right="67" w:firstLine="5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pacing w:val="-1"/>
                <w:sz w:val="16"/>
                <w:szCs w:val="16"/>
              </w:rPr>
              <w:t xml:space="preserve">Налог на доходы физических лиц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4583C" w:rsidRPr="005F0191" w:rsidRDefault="0074583C" w:rsidP="0074583C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pacing w:val="-1"/>
                <w:sz w:val="16"/>
                <w:szCs w:val="16"/>
              </w:rPr>
              <w:t>000 10102000010000110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83C" w:rsidRPr="005F0191" w:rsidRDefault="0074583C" w:rsidP="0074583C">
            <w:pPr>
              <w:shd w:val="clear" w:color="auto" w:fill="FFFFFF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60 394,0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83C" w:rsidRPr="005F0191" w:rsidRDefault="0074583C" w:rsidP="0074583C">
            <w:pPr>
              <w:shd w:val="clear" w:color="auto" w:fill="FFFFFF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61 612,3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4583C" w:rsidRPr="005F0191" w:rsidRDefault="0074583C" w:rsidP="0074583C">
            <w:pPr>
              <w:shd w:val="clear" w:color="auto" w:fill="FFFFFF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102,0</w:t>
            </w:r>
          </w:p>
        </w:tc>
      </w:tr>
      <w:tr w:rsidR="0074583C" w:rsidRPr="005F0191" w:rsidTr="0074583C">
        <w:trPr>
          <w:trHeight w:hRule="exact" w:val="995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4583C" w:rsidRPr="005F0191" w:rsidRDefault="0074583C" w:rsidP="0074583C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Налоги на товары (работы, услуги) реализуемые на территории Российской Федерации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4583C" w:rsidRPr="005F0191" w:rsidRDefault="0074583C" w:rsidP="0074583C">
            <w:pPr>
              <w:shd w:val="clear" w:color="auto" w:fill="FFFFFF"/>
              <w:jc w:val="center"/>
              <w:rPr>
                <w:rFonts w:ascii="Arial" w:hAnsi="Arial" w:cs="Arial"/>
                <w:spacing w:val="-1"/>
                <w:sz w:val="16"/>
                <w:szCs w:val="16"/>
              </w:rPr>
            </w:pPr>
            <w:r w:rsidRPr="005F0191">
              <w:rPr>
                <w:rFonts w:ascii="Arial" w:hAnsi="Arial" w:cs="Arial"/>
                <w:spacing w:val="-1"/>
                <w:sz w:val="16"/>
                <w:szCs w:val="16"/>
              </w:rPr>
              <w:t>000 10300000000000000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4583C" w:rsidRPr="005F0191" w:rsidRDefault="0074583C" w:rsidP="0074583C">
            <w:pPr>
              <w:shd w:val="clear" w:color="auto" w:fill="FFFFFF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15 352,4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4583C" w:rsidRPr="005F0191" w:rsidRDefault="0074583C" w:rsidP="0074583C">
            <w:pPr>
              <w:shd w:val="clear" w:color="auto" w:fill="FFFFFF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15 979,3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4583C" w:rsidRPr="005F0191" w:rsidRDefault="0074583C" w:rsidP="0074583C">
            <w:pPr>
              <w:shd w:val="clear" w:color="auto" w:fill="FFFFFF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104,1</w:t>
            </w:r>
          </w:p>
        </w:tc>
      </w:tr>
      <w:tr w:rsidR="0074583C" w:rsidRPr="005F0191" w:rsidTr="0074583C">
        <w:trPr>
          <w:trHeight w:hRule="exact" w:val="540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4583C" w:rsidRPr="005F0191" w:rsidRDefault="0074583C" w:rsidP="0074583C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Акцизы по подакцизным товарам (продукции) производимым на территории Российской Федерации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4583C" w:rsidRPr="005F0191" w:rsidRDefault="0074583C" w:rsidP="0074583C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000 10302000010000110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4583C" w:rsidRPr="005F0191" w:rsidRDefault="0074583C" w:rsidP="0074583C">
            <w:pPr>
              <w:shd w:val="clear" w:color="auto" w:fill="FFFFFF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15 352,4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4583C" w:rsidRPr="005F0191" w:rsidRDefault="0074583C" w:rsidP="0074583C">
            <w:pPr>
              <w:shd w:val="clear" w:color="auto" w:fill="FFFFFF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15 979,3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4583C" w:rsidRPr="005F0191" w:rsidRDefault="0074583C" w:rsidP="0074583C">
            <w:pPr>
              <w:shd w:val="clear" w:color="auto" w:fill="FFFFFF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104,1</w:t>
            </w:r>
          </w:p>
        </w:tc>
      </w:tr>
      <w:tr w:rsidR="0074583C" w:rsidRPr="005F0191" w:rsidTr="0074583C">
        <w:trPr>
          <w:trHeight w:hRule="exact" w:val="415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4583C" w:rsidRPr="005F0191" w:rsidRDefault="0074583C" w:rsidP="0074583C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Налоги на совокупный доход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4583C" w:rsidRPr="005F0191" w:rsidRDefault="0074583C" w:rsidP="0074583C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pacing w:val="-1"/>
                <w:sz w:val="16"/>
                <w:szCs w:val="16"/>
              </w:rPr>
              <w:t>000 10500000000000000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4583C" w:rsidRPr="005F0191" w:rsidRDefault="0074583C" w:rsidP="0074583C">
            <w:pPr>
              <w:shd w:val="clear" w:color="auto" w:fill="FFFFFF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13 670,0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4583C" w:rsidRPr="005F0191" w:rsidRDefault="0074583C" w:rsidP="0074583C">
            <w:pPr>
              <w:shd w:val="clear" w:color="auto" w:fill="FFFFFF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13 684,3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4583C" w:rsidRPr="005F0191" w:rsidRDefault="0074583C" w:rsidP="0074583C">
            <w:pPr>
              <w:shd w:val="clear" w:color="auto" w:fill="FFFFFF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100,1</w:t>
            </w:r>
          </w:p>
        </w:tc>
      </w:tr>
      <w:tr w:rsidR="0074583C" w:rsidRPr="005F0191" w:rsidTr="0074583C">
        <w:trPr>
          <w:trHeight w:hRule="exact" w:val="421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4583C" w:rsidRPr="005F0191" w:rsidRDefault="0074583C" w:rsidP="0074583C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4583C" w:rsidRPr="005F0191" w:rsidRDefault="0074583C" w:rsidP="0074583C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pacing w:val="-1"/>
                <w:sz w:val="16"/>
                <w:szCs w:val="16"/>
              </w:rPr>
              <w:t>000 10503000010000110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4583C" w:rsidRPr="005F0191" w:rsidRDefault="0074583C" w:rsidP="0074583C">
            <w:pPr>
              <w:shd w:val="clear" w:color="auto" w:fill="FFFFFF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13 670,0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4583C" w:rsidRPr="005F0191" w:rsidRDefault="0074583C" w:rsidP="0074583C">
            <w:pPr>
              <w:shd w:val="clear" w:color="auto" w:fill="FFFFFF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13 684,3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4583C" w:rsidRPr="005F0191" w:rsidRDefault="0074583C" w:rsidP="0074583C">
            <w:pPr>
              <w:shd w:val="clear" w:color="auto" w:fill="FFFFFF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100,1</w:t>
            </w:r>
          </w:p>
        </w:tc>
      </w:tr>
      <w:tr w:rsidR="0074583C" w:rsidRPr="005F0191" w:rsidTr="0074583C">
        <w:trPr>
          <w:trHeight w:hRule="exact" w:val="323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4583C" w:rsidRPr="005F0191" w:rsidRDefault="0074583C" w:rsidP="0074583C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Налоги на имущество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4583C" w:rsidRPr="005F0191" w:rsidRDefault="0074583C" w:rsidP="0074583C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pacing w:val="-1"/>
                <w:sz w:val="16"/>
                <w:szCs w:val="16"/>
              </w:rPr>
              <w:t>000 10600000000000000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4583C" w:rsidRPr="005F0191" w:rsidRDefault="0074583C" w:rsidP="0074583C">
            <w:pPr>
              <w:shd w:val="clear" w:color="auto" w:fill="FFFFFF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44 679,7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4583C" w:rsidRPr="005F0191" w:rsidRDefault="0074583C" w:rsidP="0074583C">
            <w:pPr>
              <w:shd w:val="clear" w:color="auto" w:fill="FFFFFF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46 493,2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4583C" w:rsidRPr="005F0191" w:rsidRDefault="0074583C" w:rsidP="0074583C">
            <w:pPr>
              <w:shd w:val="clear" w:color="auto" w:fill="FFFFFF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104,1</w:t>
            </w:r>
          </w:p>
        </w:tc>
      </w:tr>
      <w:tr w:rsidR="0074583C" w:rsidRPr="005F0191" w:rsidTr="0074583C">
        <w:trPr>
          <w:trHeight w:hRule="exact" w:val="742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4583C" w:rsidRPr="005F0191" w:rsidRDefault="0074583C" w:rsidP="0074583C">
            <w:pPr>
              <w:pStyle w:val="affe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4583C" w:rsidRPr="005F0191" w:rsidRDefault="0074583C" w:rsidP="0074583C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pacing w:val="-1"/>
                <w:sz w:val="16"/>
                <w:szCs w:val="16"/>
              </w:rPr>
              <w:t>000 10601000000000110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4583C" w:rsidRPr="005F0191" w:rsidRDefault="0074583C" w:rsidP="0074583C">
            <w:pPr>
              <w:shd w:val="clear" w:color="auto" w:fill="FFFFFF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20 500,0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4583C" w:rsidRPr="005F0191" w:rsidRDefault="0074583C" w:rsidP="0074583C">
            <w:pPr>
              <w:shd w:val="clear" w:color="auto" w:fill="FFFFFF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21 051,0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4583C" w:rsidRPr="005F0191" w:rsidRDefault="0074583C" w:rsidP="0074583C">
            <w:pPr>
              <w:shd w:val="clear" w:color="auto" w:fill="FFFFFF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102,7</w:t>
            </w:r>
          </w:p>
        </w:tc>
      </w:tr>
      <w:tr w:rsidR="0074583C" w:rsidRPr="005F0191" w:rsidTr="0074583C">
        <w:trPr>
          <w:trHeight w:hRule="exact" w:val="504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4583C" w:rsidRPr="005F0191" w:rsidRDefault="0074583C" w:rsidP="0074583C">
            <w:pPr>
              <w:pStyle w:val="affe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Земельный налог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4583C" w:rsidRPr="005F0191" w:rsidRDefault="0074583C" w:rsidP="0074583C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pacing w:val="-1"/>
                <w:sz w:val="16"/>
                <w:szCs w:val="16"/>
              </w:rPr>
              <w:t>000 10606000000000110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4583C" w:rsidRPr="005F0191" w:rsidRDefault="0074583C" w:rsidP="0074583C">
            <w:pPr>
              <w:shd w:val="clear" w:color="auto" w:fill="FFFFFF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24 179,7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4583C" w:rsidRPr="005F0191" w:rsidRDefault="0074583C" w:rsidP="0074583C">
            <w:pPr>
              <w:shd w:val="clear" w:color="auto" w:fill="FFFFFF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25 442,1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4583C" w:rsidRPr="005F0191" w:rsidRDefault="0074583C" w:rsidP="0074583C">
            <w:pPr>
              <w:shd w:val="clear" w:color="auto" w:fill="FFFFFF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105,2</w:t>
            </w:r>
          </w:p>
        </w:tc>
      </w:tr>
      <w:tr w:rsidR="0074583C" w:rsidRPr="005F0191" w:rsidTr="0074583C">
        <w:trPr>
          <w:trHeight w:hRule="exact" w:val="1041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4583C" w:rsidRPr="005F0191" w:rsidRDefault="0074583C" w:rsidP="0074583C">
            <w:pPr>
              <w:pStyle w:val="affe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4583C" w:rsidRPr="005F0191" w:rsidRDefault="0074583C" w:rsidP="0074583C">
            <w:pPr>
              <w:shd w:val="clear" w:color="auto" w:fill="FFFFFF"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5F0191">
              <w:rPr>
                <w:rFonts w:ascii="Arial" w:hAnsi="Arial" w:cs="Arial"/>
                <w:spacing w:val="-2"/>
                <w:sz w:val="16"/>
                <w:szCs w:val="16"/>
              </w:rPr>
              <w:t>000 10900000000000000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4583C" w:rsidRPr="005F0191" w:rsidRDefault="0074583C" w:rsidP="0074583C">
            <w:pPr>
              <w:shd w:val="clear" w:color="auto" w:fill="FFFFFF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4583C" w:rsidRPr="005F0191" w:rsidRDefault="0074583C" w:rsidP="0074583C">
            <w:pPr>
              <w:shd w:val="clear" w:color="auto" w:fill="FFFFFF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-807,4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4583C" w:rsidRPr="005F0191" w:rsidRDefault="0074583C" w:rsidP="0074583C">
            <w:pPr>
              <w:shd w:val="clear" w:color="auto" w:fill="FFFFFF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4583C" w:rsidRPr="005F0191" w:rsidTr="0074583C">
        <w:trPr>
          <w:trHeight w:hRule="exact" w:val="654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4583C" w:rsidRPr="005F0191" w:rsidRDefault="0074583C" w:rsidP="0074583C">
            <w:pPr>
              <w:pStyle w:val="affe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Налоги на имущество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4583C" w:rsidRPr="005F0191" w:rsidRDefault="0074583C" w:rsidP="0074583C">
            <w:pPr>
              <w:shd w:val="clear" w:color="auto" w:fill="FFFFFF"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5F0191">
              <w:rPr>
                <w:rFonts w:ascii="Arial" w:hAnsi="Arial" w:cs="Arial"/>
                <w:spacing w:val="-2"/>
                <w:sz w:val="16"/>
                <w:szCs w:val="16"/>
              </w:rPr>
              <w:t>000 10904000000000110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4583C" w:rsidRPr="005F0191" w:rsidRDefault="0074583C" w:rsidP="0074583C">
            <w:pPr>
              <w:shd w:val="clear" w:color="auto" w:fill="FFFFFF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4583C" w:rsidRPr="005F0191" w:rsidRDefault="0074583C" w:rsidP="0074583C">
            <w:pPr>
              <w:shd w:val="clear" w:color="auto" w:fill="FFFFFF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-807,4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4583C" w:rsidRPr="005F0191" w:rsidRDefault="0074583C" w:rsidP="0074583C">
            <w:pPr>
              <w:shd w:val="clear" w:color="auto" w:fill="FFFFFF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4583C" w:rsidRPr="005F0191" w:rsidTr="0074583C">
        <w:trPr>
          <w:trHeight w:hRule="exact" w:val="564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4583C" w:rsidRPr="005F0191" w:rsidRDefault="0074583C" w:rsidP="0074583C">
            <w:pPr>
              <w:pStyle w:val="affe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Земельный налог (по обязательствам, возникшим до 1 января 2006 года)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4583C" w:rsidRPr="005F0191" w:rsidRDefault="0074583C" w:rsidP="0074583C">
            <w:pPr>
              <w:shd w:val="clear" w:color="auto" w:fill="FFFFFF"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5F0191">
              <w:rPr>
                <w:rFonts w:ascii="Arial" w:hAnsi="Arial" w:cs="Arial"/>
                <w:spacing w:val="-2"/>
                <w:sz w:val="16"/>
                <w:szCs w:val="16"/>
              </w:rPr>
              <w:t>000 10904050000000110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4583C" w:rsidRPr="005F0191" w:rsidRDefault="0074583C" w:rsidP="0074583C">
            <w:pPr>
              <w:shd w:val="clear" w:color="auto" w:fill="FFFFFF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4583C" w:rsidRPr="005F0191" w:rsidRDefault="0074583C" w:rsidP="0074583C">
            <w:pPr>
              <w:shd w:val="clear" w:color="auto" w:fill="FFFFFF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-807,4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4583C" w:rsidRPr="005F0191" w:rsidRDefault="0074583C" w:rsidP="0074583C">
            <w:pPr>
              <w:shd w:val="clear" w:color="auto" w:fill="FFFFFF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4583C" w:rsidRPr="005F0191" w:rsidTr="0074583C">
        <w:trPr>
          <w:trHeight w:hRule="exact" w:val="558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4583C" w:rsidRPr="005F0191" w:rsidRDefault="0074583C" w:rsidP="0074583C">
            <w:pPr>
              <w:pStyle w:val="affe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4583C" w:rsidRPr="005F0191" w:rsidRDefault="0074583C" w:rsidP="0074583C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pacing w:val="-2"/>
                <w:sz w:val="16"/>
                <w:szCs w:val="16"/>
              </w:rPr>
              <w:t>000 11100000000000000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4583C" w:rsidRPr="005F0191" w:rsidRDefault="0074583C" w:rsidP="0074583C">
            <w:pPr>
              <w:shd w:val="clear" w:color="auto" w:fill="FFFFFF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7 044,5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4583C" w:rsidRPr="005F0191" w:rsidRDefault="0074583C" w:rsidP="0074583C">
            <w:pPr>
              <w:shd w:val="clear" w:color="auto" w:fill="FFFFFF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7 372,3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4583C" w:rsidRPr="005F0191" w:rsidRDefault="0074583C" w:rsidP="0074583C">
            <w:pPr>
              <w:shd w:val="clear" w:color="auto" w:fill="FFFFFF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104,7</w:t>
            </w:r>
          </w:p>
        </w:tc>
      </w:tr>
      <w:tr w:rsidR="0074583C" w:rsidRPr="005F0191" w:rsidTr="0074583C">
        <w:trPr>
          <w:trHeight w:hRule="exact" w:val="1999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83C" w:rsidRPr="005F0191" w:rsidRDefault="0074583C" w:rsidP="0074583C">
            <w:pPr>
              <w:pStyle w:val="affe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lastRenderedPageBreak/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83C" w:rsidRPr="005F0191" w:rsidRDefault="0074583C" w:rsidP="0074583C">
            <w:pPr>
              <w:shd w:val="clear" w:color="auto" w:fill="FFFFFF"/>
              <w:jc w:val="center"/>
              <w:rPr>
                <w:rFonts w:ascii="Arial" w:hAnsi="Arial" w:cs="Arial"/>
                <w:spacing w:val="-1"/>
                <w:sz w:val="16"/>
                <w:szCs w:val="16"/>
              </w:rPr>
            </w:pPr>
          </w:p>
          <w:p w:rsidR="0074583C" w:rsidRPr="005F0191" w:rsidRDefault="0074583C" w:rsidP="0074583C">
            <w:pPr>
              <w:shd w:val="clear" w:color="auto" w:fill="FFFFFF"/>
              <w:jc w:val="center"/>
              <w:rPr>
                <w:rFonts w:ascii="Arial" w:hAnsi="Arial" w:cs="Arial"/>
                <w:spacing w:val="-1"/>
                <w:sz w:val="16"/>
                <w:szCs w:val="16"/>
              </w:rPr>
            </w:pPr>
          </w:p>
          <w:p w:rsidR="0074583C" w:rsidRPr="005F0191" w:rsidRDefault="0074583C" w:rsidP="0074583C">
            <w:pPr>
              <w:shd w:val="clear" w:color="auto" w:fill="FFFFFF"/>
              <w:jc w:val="center"/>
              <w:rPr>
                <w:rFonts w:ascii="Arial" w:hAnsi="Arial" w:cs="Arial"/>
                <w:spacing w:val="-1"/>
                <w:sz w:val="16"/>
                <w:szCs w:val="16"/>
              </w:rPr>
            </w:pPr>
          </w:p>
          <w:p w:rsidR="0074583C" w:rsidRPr="005F0191" w:rsidRDefault="0074583C" w:rsidP="0074583C">
            <w:pPr>
              <w:shd w:val="clear" w:color="auto" w:fill="FFFFFF"/>
              <w:jc w:val="center"/>
              <w:rPr>
                <w:rFonts w:ascii="Arial" w:hAnsi="Arial" w:cs="Arial"/>
                <w:spacing w:val="-1"/>
                <w:sz w:val="16"/>
                <w:szCs w:val="16"/>
              </w:rPr>
            </w:pPr>
          </w:p>
          <w:p w:rsidR="0074583C" w:rsidRPr="005F0191" w:rsidRDefault="0074583C" w:rsidP="0074583C">
            <w:pPr>
              <w:shd w:val="clear" w:color="auto" w:fill="FFFFFF"/>
              <w:jc w:val="center"/>
              <w:rPr>
                <w:rFonts w:ascii="Arial" w:hAnsi="Arial" w:cs="Arial"/>
                <w:spacing w:val="-1"/>
                <w:sz w:val="16"/>
                <w:szCs w:val="16"/>
              </w:rPr>
            </w:pPr>
          </w:p>
          <w:p w:rsidR="0074583C" w:rsidRPr="005F0191" w:rsidRDefault="0074583C" w:rsidP="0074583C">
            <w:pPr>
              <w:shd w:val="clear" w:color="auto" w:fill="FFFFFF"/>
              <w:jc w:val="center"/>
              <w:rPr>
                <w:rFonts w:ascii="Arial" w:hAnsi="Arial" w:cs="Arial"/>
                <w:spacing w:val="-1"/>
                <w:sz w:val="16"/>
                <w:szCs w:val="16"/>
              </w:rPr>
            </w:pPr>
          </w:p>
          <w:p w:rsidR="0074583C" w:rsidRPr="005F0191" w:rsidRDefault="0074583C" w:rsidP="0074583C">
            <w:pPr>
              <w:shd w:val="clear" w:color="auto" w:fill="FFFFFF"/>
              <w:jc w:val="center"/>
              <w:rPr>
                <w:rFonts w:ascii="Arial" w:hAnsi="Arial" w:cs="Arial"/>
                <w:spacing w:val="-1"/>
                <w:sz w:val="16"/>
                <w:szCs w:val="16"/>
              </w:rPr>
            </w:pPr>
          </w:p>
          <w:p w:rsidR="0074583C" w:rsidRPr="005F0191" w:rsidRDefault="0074583C" w:rsidP="0074583C">
            <w:pPr>
              <w:shd w:val="clear" w:color="auto" w:fill="FFFFFF"/>
              <w:jc w:val="center"/>
              <w:rPr>
                <w:rFonts w:ascii="Arial" w:hAnsi="Arial" w:cs="Arial"/>
                <w:spacing w:val="-1"/>
                <w:sz w:val="16"/>
                <w:szCs w:val="16"/>
              </w:rPr>
            </w:pPr>
          </w:p>
          <w:p w:rsidR="0074583C" w:rsidRPr="005F0191" w:rsidRDefault="0074583C" w:rsidP="0074583C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pacing w:val="-1"/>
                <w:sz w:val="16"/>
                <w:szCs w:val="16"/>
              </w:rPr>
              <w:t>000 11105000000000120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4583C" w:rsidRPr="005F0191" w:rsidRDefault="0074583C" w:rsidP="0074583C">
            <w:pPr>
              <w:shd w:val="clear" w:color="auto" w:fill="FFFFFF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6 484,0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4583C" w:rsidRPr="005F0191" w:rsidRDefault="0074583C" w:rsidP="0074583C">
            <w:pPr>
              <w:shd w:val="clear" w:color="auto" w:fill="FFFFFF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6 727,1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4583C" w:rsidRPr="005F0191" w:rsidRDefault="0074583C" w:rsidP="0074583C">
            <w:pPr>
              <w:shd w:val="clear" w:color="auto" w:fill="FFFFFF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103,7</w:t>
            </w:r>
          </w:p>
        </w:tc>
      </w:tr>
      <w:tr w:rsidR="0074583C" w:rsidRPr="005F0191" w:rsidTr="0074583C">
        <w:trPr>
          <w:trHeight w:hRule="exact" w:val="1700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83C" w:rsidRPr="005F0191" w:rsidRDefault="0074583C" w:rsidP="0074583C">
            <w:pPr>
              <w:pStyle w:val="affe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83C" w:rsidRPr="005F0191" w:rsidRDefault="0074583C" w:rsidP="0074583C">
            <w:pPr>
              <w:shd w:val="clear" w:color="auto" w:fill="FFFFFF"/>
              <w:jc w:val="center"/>
              <w:rPr>
                <w:rFonts w:ascii="Arial" w:hAnsi="Arial" w:cs="Arial"/>
                <w:spacing w:val="-1"/>
                <w:sz w:val="16"/>
                <w:szCs w:val="16"/>
              </w:rPr>
            </w:pPr>
          </w:p>
          <w:p w:rsidR="0074583C" w:rsidRPr="005F0191" w:rsidRDefault="0074583C" w:rsidP="0074583C">
            <w:pPr>
              <w:rPr>
                <w:rFonts w:ascii="Arial" w:hAnsi="Arial" w:cs="Arial"/>
                <w:sz w:val="16"/>
                <w:szCs w:val="16"/>
              </w:rPr>
            </w:pPr>
          </w:p>
          <w:p w:rsidR="0074583C" w:rsidRPr="005F0191" w:rsidRDefault="0074583C" w:rsidP="0074583C">
            <w:pPr>
              <w:rPr>
                <w:rFonts w:ascii="Arial" w:hAnsi="Arial" w:cs="Arial"/>
                <w:sz w:val="16"/>
                <w:szCs w:val="16"/>
              </w:rPr>
            </w:pPr>
          </w:p>
          <w:p w:rsidR="0074583C" w:rsidRPr="005F0191" w:rsidRDefault="0074583C" w:rsidP="0074583C">
            <w:pPr>
              <w:rPr>
                <w:rFonts w:ascii="Arial" w:hAnsi="Arial" w:cs="Arial"/>
                <w:sz w:val="16"/>
                <w:szCs w:val="16"/>
              </w:rPr>
            </w:pPr>
          </w:p>
          <w:p w:rsidR="0074583C" w:rsidRPr="005F0191" w:rsidRDefault="0074583C" w:rsidP="0074583C">
            <w:pPr>
              <w:rPr>
                <w:rFonts w:ascii="Arial" w:hAnsi="Arial" w:cs="Arial"/>
                <w:sz w:val="16"/>
                <w:szCs w:val="16"/>
              </w:rPr>
            </w:pPr>
          </w:p>
          <w:p w:rsidR="0074583C" w:rsidRPr="005F0191" w:rsidRDefault="0074583C" w:rsidP="0074583C">
            <w:pPr>
              <w:rPr>
                <w:rFonts w:ascii="Arial" w:hAnsi="Arial" w:cs="Arial"/>
                <w:sz w:val="16"/>
                <w:szCs w:val="16"/>
              </w:rPr>
            </w:pPr>
          </w:p>
          <w:p w:rsidR="0074583C" w:rsidRPr="005F0191" w:rsidRDefault="0074583C" w:rsidP="0074583C">
            <w:pPr>
              <w:rPr>
                <w:rFonts w:ascii="Arial" w:hAnsi="Arial" w:cs="Arial"/>
                <w:sz w:val="16"/>
                <w:szCs w:val="16"/>
              </w:rPr>
            </w:pPr>
          </w:p>
          <w:p w:rsidR="0074583C" w:rsidRPr="005F0191" w:rsidRDefault="0074583C" w:rsidP="0074583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</w:t>
            </w:r>
            <w:r w:rsidRPr="005F0191">
              <w:rPr>
                <w:rFonts w:ascii="Arial" w:hAnsi="Arial" w:cs="Arial"/>
                <w:sz w:val="16"/>
                <w:szCs w:val="16"/>
              </w:rPr>
              <w:t>11105010000000120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4583C" w:rsidRPr="005F0191" w:rsidRDefault="0074583C" w:rsidP="0074583C">
            <w:pPr>
              <w:shd w:val="clear" w:color="auto" w:fill="FFFFFF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6 000,0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4583C" w:rsidRPr="005F0191" w:rsidRDefault="0074583C" w:rsidP="0074583C">
            <w:pPr>
              <w:shd w:val="clear" w:color="auto" w:fill="FFFFFF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6 202,8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83C" w:rsidRPr="005F0191" w:rsidRDefault="0074583C" w:rsidP="0074583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74583C" w:rsidRPr="005F0191" w:rsidRDefault="0074583C" w:rsidP="0074583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74583C" w:rsidRPr="005F0191" w:rsidRDefault="0074583C" w:rsidP="0074583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74583C" w:rsidRPr="005F0191" w:rsidRDefault="0074583C" w:rsidP="0074583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74583C" w:rsidRPr="005F0191" w:rsidRDefault="0074583C" w:rsidP="0074583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74583C" w:rsidRPr="005F0191" w:rsidRDefault="0074583C" w:rsidP="0074583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74583C" w:rsidRPr="005F0191" w:rsidRDefault="0074583C" w:rsidP="0074583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74583C" w:rsidRPr="005F0191" w:rsidRDefault="0074583C" w:rsidP="0074583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103,4</w:t>
            </w:r>
          </w:p>
        </w:tc>
      </w:tr>
      <w:tr w:rsidR="0074583C" w:rsidRPr="005F0191" w:rsidTr="0074583C">
        <w:trPr>
          <w:trHeight w:hRule="exact" w:val="1710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83C" w:rsidRPr="005F0191" w:rsidRDefault="0074583C" w:rsidP="0074583C">
            <w:pPr>
              <w:pStyle w:val="affe"/>
              <w:jc w:val="left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5F0191">
              <w:rPr>
                <w:rFonts w:ascii="Arial" w:hAnsi="Arial" w:cs="Arial"/>
                <w:sz w:val="16"/>
                <w:szCs w:val="16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  <w:proofErr w:type="gramEnd"/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83C" w:rsidRPr="005F0191" w:rsidRDefault="0074583C" w:rsidP="0074583C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4583C" w:rsidRPr="005F0191" w:rsidRDefault="0074583C" w:rsidP="0074583C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4583C" w:rsidRPr="005F0191" w:rsidRDefault="0074583C" w:rsidP="0074583C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4583C" w:rsidRPr="005F0191" w:rsidRDefault="0074583C" w:rsidP="0074583C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4583C" w:rsidRPr="005F0191" w:rsidRDefault="0074583C" w:rsidP="0074583C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4583C" w:rsidRPr="005F0191" w:rsidRDefault="0074583C" w:rsidP="0074583C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4583C" w:rsidRPr="005F0191" w:rsidRDefault="0074583C" w:rsidP="0074583C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4583C" w:rsidRPr="005F0191" w:rsidRDefault="0074583C" w:rsidP="0074583C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000 11105020000000120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4583C" w:rsidRPr="005F0191" w:rsidRDefault="0074583C" w:rsidP="0074583C">
            <w:pPr>
              <w:shd w:val="clear" w:color="auto" w:fill="FFFFFF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365,0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4583C" w:rsidRPr="005F0191" w:rsidRDefault="0074583C" w:rsidP="0074583C">
            <w:pPr>
              <w:shd w:val="clear" w:color="auto" w:fill="FFFFFF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365,8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83C" w:rsidRPr="005F0191" w:rsidRDefault="0074583C" w:rsidP="0074583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74583C" w:rsidRPr="005F0191" w:rsidRDefault="0074583C" w:rsidP="0074583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74583C" w:rsidRPr="005F0191" w:rsidRDefault="0074583C" w:rsidP="0074583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74583C" w:rsidRPr="005F0191" w:rsidRDefault="0074583C" w:rsidP="0074583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74583C" w:rsidRPr="005F0191" w:rsidRDefault="0074583C" w:rsidP="0074583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74583C" w:rsidRPr="005F0191" w:rsidRDefault="0074583C" w:rsidP="0074583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74583C" w:rsidRPr="005F0191" w:rsidRDefault="0074583C" w:rsidP="0074583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74583C" w:rsidRPr="005F0191" w:rsidRDefault="0074583C" w:rsidP="0074583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100,2</w:t>
            </w:r>
          </w:p>
        </w:tc>
      </w:tr>
      <w:tr w:rsidR="0074583C" w:rsidRPr="005F0191" w:rsidTr="0074583C">
        <w:trPr>
          <w:trHeight w:hRule="exact" w:val="1692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83C" w:rsidRPr="005F0191" w:rsidRDefault="0074583C" w:rsidP="0074583C">
            <w:pPr>
              <w:pStyle w:val="affe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 xml:space="preserve">Доходы от сдачи в аренду имущества, находящегося в оперативном управлении органов государственной власти, органов местного </w:t>
            </w:r>
            <w:r w:rsidRPr="005F0191">
              <w:rPr>
                <w:rFonts w:ascii="Arial" w:hAnsi="Arial" w:cs="Arial"/>
                <w:spacing w:val="-1"/>
                <w:sz w:val="16"/>
                <w:szCs w:val="16"/>
              </w:rPr>
              <w:t xml:space="preserve">самоуправления, государственных внебюджетных фондов и созданных </w:t>
            </w:r>
            <w:r w:rsidRPr="005F0191">
              <w:rPr>
                <w:rFonts w:ascii="Arial" w:hAnsi="Arial" w:cs="Arial"/>
                <w:sz w:val="16"/>
                <w:szCs w:val="16"/>
              </w:rPr>
              <w:t>ими учреждений (за исключением имущества бюджетных и автономных учреждений)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83C" w:rsidRPr="005F0191" w:rsidRDefault="0074583C" w:rsidP="0074583C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4583C" w:rsidRPr="005F0191" w:rsidRDefault="0074583C" w:rsidP="0074583C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4583C" w:rsidRPr="005F0191" w:rsidRDefault="0074583C" w:rsidP="0074583C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4583C" w:rsidRPr="005F0191" w:rsidRDefault="0074583C" w:rsidP="0074583C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4583C" w:rsidRPr="005F0191" w:rsidRDefault="0074583C" w:rsidP="0074583C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4583C" w:rsidRPr="005F0191" w:rsidRDefault="0074583C" w:rsidP="0074583C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4583C" w:rsidRPr="005F0191" w:rsidRDefault="0074583C" w:rsidP="0074583C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4583C" w:rsidRPr="005F0191" w:rsidRDefault="0074583C" w:rsidP="0074583C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000 11105030000000120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4583C" w:rsidRPr="005F0191" w:rsidRDefault="0074583C" w:rsidP="0074583C">
            <w:pPr>
              <w:shd w:val="clear" w:color="auto" w:fill="FFFFFF"/>
              <w:ind w:right="101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119,0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4583C" w:rsidRPr="005F0191" w:rsidRDefault="0074583C" w:rsidP="0074583C">
            <w:pPr>
              <w:shd w:val="clear" w:color="auto" w:fill="FFFFFF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158,6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83C" w:rsidRPr="005F0191" w:rsidRDefault="0074583C" w:rsidP="0074583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74583C" w:rsidRPr="005F0191" w:rsidRDefault="0074583C" w:rsidP="0074583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74583C" w:rsidRPr="005F0191" w:rsidRDefault="0074583C" w:rsidP="0074583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74583C" w:rsidRPr="005F0191" w:rsidRDefault="0074583C" w:rsidP="0074583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74583C" w:rsidRPr="005F0191" w:rsidRDefault="0074583C" w:rsidP="0074583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74583C" w:rsidRPr="005F0191" w:rsidRDefault="0074583C" w:rsidP="0074583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74583C" w:rsidRPr="005F0191" w:rsidRDefault="0074583C" w:rsidP="0074583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74583C" w:rsidRPr="005F0191" w:rsidRDefault="0074583C" w:rsidP="0074583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133,3</w:t>
            </w:r>
          </w:p>
        </w:tc>
      </w:tr>
      <w:tr w:rsidR="0074583C" w:rsidRPr="005F0191" w:rsidTr="0074583C">
        <w:trPr>
          <w:trHeight w:hRule="exact" w:val="568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83C" w:rsidRPr="005F0191" w:rsidRDefault="0074583C" w:rsidP="0074583C">
            <w:pPr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Платежи от государственных и муниципальных предприятий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83C" w:rsidRPr="005F0191" w:rsidRDefault="0074583C" w:rsidP="0074583C">
            <w:pPr>
              <w:shd w:val="clear" w:color="auto" w:fill="FFFFFF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74583C" w:rsidRPr="005F0191" w:rsidRDefault="0074583C" w:rsidP="0074583C">
            <w:pPr>
              <w:shd w:val="clear" w:color="auto" w:fill="FFFFFF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74583C" w:rsidRPr="005F0191" w:rsidRDefault="0074583C" w:rsidP="0074583C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000 11107000000000120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4583C" w:rsidRPr="005F0191" w:rsidRDefault="0074583C" w:rsidP="0074583C">
            <w:pPr>
              <w:shd w:val="clear" w:color="auto" w:fill="FFFFFF"/>
              <w:ind w:right="101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115,5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4583C" w:rsidRPr="005F0191" w:rsidRDefault="0074583C" w:rsidP="0074583C">
            <w:pPr>
              <w:shd w:val="clear" w:color="auto" w:fill="FFFFFF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115,5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83C" w:rsidRPr="005F0191" w:rsidRDefault="0074583C" w:rsidP="0074583C">
            <w:pPr>
              <w:shd w:val="clear" w:color="auto" w:fill="FFFFFF"/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74583C" w:rsidRPr="005F0191" w:rsidRDefault="0074583C" w:rsidP="0074583C">
            <w:pPr>
              <w:shd w:val="clear" w:color="auto" w:fill="FFFFFF"/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74583C" w:rsidRPr="005F0191" w:rsidRDefault="0074583C" w:rsidP="0074583C">
            <w:pPr>
              <w:shd w:val="clear" w:color="auto" w:fill="FFFFFF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100,0</w:t>
            </w:r>
          </w:p>
        </w:tc>
      </w:tr>
      <w:tr w:rsidR="0074583C" w:rsidRPr="005F0191" w:rsidTr="0074583C">
        <w:trPr>
          <w:trHeight w:hRule="exact" w:val="1129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83C" w:rsidRPr="005F0191" w:rsidRDefault="0074583C" w:rsidP="0074583C">
            <w:pPr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Доходы 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83C" w:rsidRPr="005F0191" w:rsidRDefault="0074583C" w:rsidP="0074583C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4583C" w:rsidRPr="005F0191" w:rsidRDefault="0074583C" w:rsidP="0074583C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4583C" w:rsidRPr="005F0191" w:rsidRDefault="0074583C" w:rsidP="0074583C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4583C" w:rsidRPr="005F0191" w:rsidRDefault="0074583C" w:rsidP="0074583C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4583C" w:rsidRPr="005F0191" w:rsidRDefault="0074583C" w:rsidP="0074583C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000 11107010000000120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4583C" w:rsidRPr="005F0191" w:rsidRDefault="0074583C" w:rsidP="0074583C">
            <w:pPr>
              <w:shd w:val="clear" w:color="auto" w:fill="FFFFFF"/>
              <w:ind w:right="101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115,5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4583C" w:rsidRPr="005F0191" w:rsidRDefault="0074583C" w:rsidP="0074583C">
            <w:pPr>
              <w:shd w:val="clear" w:color="auto" w:fill="FFFFFF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115,5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83C" w:rsidRPr="005F0191" w:rsidRDefault="0074583C" w:rsidP="0074583C">
            <w:pPr>
              <w:shd w:val="clear" w:color="auto" w:fill="FFFFFF"/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74583C" w:rsidRPr="005F0191" w:rsidRDefault="0074583C" w:rsidP="0074583C">
            <w:pPr>
              <w:shd w:val="clear" w:color="auto" w:fill="FFFFFF"/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74583C" w:rsidRPr="005F0191" w:rsidRDefault="0074583C" w:rsidP="0074583C">
            <w:pPr>
              <w:shd w:val="clear" w:color="auto" w:fill="FFFFFF"/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74583C" w:rsidRPr="005F0191" w:rsidRDefault="0074583C" w:rsidP="0074583C">
            <w:pPr>
              <w:shd w:val="clear" w:color="auto" w:fill="FFFFFF"/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74583C" w:rsidRPr="005F0191" w:rsidRDefault="0074583C" w:rsidP="0074583C">
            <w:pPr>
              <w:shd w:val="clear" w:color="auto" w:fill="FFFFFF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100,0</w:t>
            </w:r>
          </w:p>
        </w:tc>
      </w:tr>
      <w:tr w:rsidR="0074583C" w:rsidRPr="005F0191" w:rsidTr="0074583C">
        <w:trPr>
          <w:trHeight w:hRule="exact" w:val="2000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83C" w:rsidRPr="005F0191" w:rsidRDefault="0074583C" w:rsidP="0074583C">
            <w:pPr>
              <w:rPr>
                <w:rFonts w:ascii="Arial" w:hAnsi="Arial" w:cs="Arial"/>
                <w:sz w:val="16"/>
                <w:szCs w:val="16"/>
              </w:rPr>
            </w:pPr>
          </w:p>
          <w:p w:rsidR="0074583C" w:rsidRPr="005F0191" w:rsidRDefault="0074583C" w:rsidP="0074583C">
            <w:pPr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 xml:space="preserve">Прочие доходы от использования имущества и прав, находящихся в государственной и муниципальной </w:t>
            </w:r>
            <w:r w:rsidRPr="005F0191">
              <w:rPr>
                <w:rFonts w:ascii="Arial" w:hAnsi="Arial" w:cs="Arial"/>
                <w:spacing w:val="-1"/>
                <w:sz w:val="16"/>
                <w:szCs w:val="16"/>
              </w:rPr>
              <w:t xml:space="preserve">собственности (за исключением имущества бюджетных и </w:t>
            </w:r>
            <w:r w:rsidRPr="005F0191">
              <w:rPr>
                <w:rFonts w:ascii="Arial" w:hAnsi="Arial" w:cs="Arial"/>
                <w:sz w:val="16"/>
                <w:szCs w:val="16"/>
              </w:rPr>
              <w:t>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83C" w:rsidRPr="005F0191" w:rsidRDefault="0074583C" w:rsidP="0074583C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4583C" w:rsidRPr="005F0191" w:rsidRDefault="0074583C" w:rsidP="0074583C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4583C" w:rsidRPr="005F0191" w:rsidRDefault="0074583C" w:rsidP="0074583C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4583C" w:rsidRPr="005F0191" w:rsidRDefault="0074583C" w:rsidP="0074583C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4583C" w:rsidRPr="005F0191" w:rsidRDefault="0074583C" w:rsidP="0074583C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4583C" w:rsidRPr="005F0191" w:rsidRDefault="0074583C" w:rsidP="0074583C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4583C" w:rsidRPr="005F0191" w:rsidRDefault="0074583C" w:rsidP="0074583C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4583C" w:rsidRPr="005F0191" w:rsidRDefault="0074583C" w:rsidP="0074583C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4583C" w:rsidRPr="005F0191" w:rsidRDefault="0074583C" w:rsidP="0074583C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000 11109000000000120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4583C" w:rsidRPr="005F0191" w:rsidRDefault="0074583C" w:rsidP="0074583C">
            <w:pPr>
              <w:shd w:val="clear" w:color="auto" w:fill="FFFFFF"/>
              <w:ind w:right="101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445,0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4583C" w:rsidRPr="005F0191" w:rsidRDefault="0074583C" w:rsidP="0074583C">
            <w:pPr>
              <w:shd w:val="clear" w:color="auto" w:fill="FFFFFF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529,7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83C" w:rsidRPr="005F0191" w:rsidRDefault="0074583C" w:rsidP="0074583C">
            <w:pPr>
              <w:shd w:val="clear" w:color="auto" w:fill="FFFFFF"/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74583C" w:rsidRPr="005F0191" w:rsidRDefault="0074583C" w:rsidP="0074583C">
            <w:pPr>
              <w:shd w:val="clear" w:color="auto" w:fill="FFFFFF"/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74583C" w:rsidRPr="005F0191" w:rsidRDefault="0074583C" w:rsidP="0074583C">
            <w:pPr>
              <w:shd w:val="clear" w:color="auto" w:fill="FFFFFF"/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74583C" w:rsidRPr="005F0191" w:rsidRDefault="0074583C" w:rsidP="0074583C">
            <w:pPr>
              <w:shd w:val="clear" w:color="auto" w:fill="FFFFFF"/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74583C" w:rsidRPr="005F0191" w:rsidRDefault="0074583C" w:rsidP="0074583C">
            <w:pPr>
              <w:shd w:val="clear" w:color="auto" w:fill="FFFFFF"/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74583C" w:rsidRPr="005F0191" w:rsidRDefault="0074583C" w:rsidP="0074583C">
            <w:pPr>
              <w:shd w:val="clear" w:color="auto" w:fill="FFFFFF"/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74583C" w:rsidRPr="005F0191" w:rsidRDefault="0074583C" w:rsidP="0074583C">
            <w:pPr>
              <w:shd w:val="clear" w:color="auto" w:fill="FFFFFF"/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74583C" w:rsidRPr="005F0191" w:rsidRDefault="0074583C" w:rsidP="0074583C">
            <w:pPr>
              <w:shd w:val="clear" w:color="auto" w:fill="FFFFFF"/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74583C" w:rsidRPr="005F0191" w:rsidRDefault="0074583C" w:rsidP="0074583C">
            <w:pPr>
              <w:shd w:val="clear" w:color="auto" w:fill="FFFFFF"/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74583C" w:rsidRPr="005F0191" w:rsidRDefault="0074583C" w:rsidP="0074583C">
            <w:pPr>
              <w:shd w:val="clear" w:color="auto" w:fill="FFFFFF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119,0</w:t>
            </w:r>
          </w:p>
        </w:tc>
      </w:tr>
      <w:tr w:rsidR="0074583C" w:rsidRPr="005F0191" w:rsidTr="0074583C">
        <w:trPr>
          <w:trHeight w:hRule="exact" w:val="979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83C" w:rsidRPr="005F0191" w:rsidRDefault="0074583C" w:rsidP="0074583C">
            <w:pPr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83C" w:rsidRPr="005F0191" w:rsidRDefault="0074583C" w:rsidP="0074583C">
            <w:pPr>
              <w:shd w:val="clear" w:color="auto" w:fill="FFFFFF"/>
              <w:jc w:val="center"/>
              <w:rPr>
                <w:rFonts w:ascii="Arial" w:hAnsi="Arial" w:cs="Arial"/>
                <w:spacing w:val="-2"/>
                <w:sz w:val="16"/>
                <w:szCs w:val="16"/>
              </w:rPr>
            </w:pPr>
          </w:p>
          <w:p w:rsidR="0074583C" w:rsidRPr="005F0191" w:rsidRDefault="0074583C" w:rsidP="0074583C">
            <w:pPr>
              <w:shd w:val="clear" w:color="auto" w:fill="FFFFFF"/>
              <w:jc w:val="center"/>
              <w:rPr>
                <w:rFonts w:ascii="Arial" w:hAnsi="Arial" w:cs="Arial"/>
                <w:spacing w:val="-1"/>
                <w:sz w:val="16"/>
                <w:szCs w:val="16"/>
              </w:rPr>
            </w:pPr>
            <w:r w:rsidRPr="005F0191">
              <w:rPr>
                <w:rFonts w:ascii="Arial" w:hAnsi="Arial" w:cs="Arial"/>
                <w:spacing w:val="-2"/>
                <w:sz w:val="16"/>
                <w:szCs w:val="16"/>
              </w:rPr>
              <w:t>000 11300000000000000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4583C" w:rsidRPr="005F0191" w:rsidRDefault="0074583C" w:rsidP="0074583C">
            <w:pPr>
              <w:pStyle w:val="aff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468,4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4583C" w:rsidRPr="005F0191" w:rsidRDefault="0074583C" w:rsidP="0074583C">
            <w:pPr>
              <w:shd w:val="clear" w:color="auto" w:fill="FFFFFF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526,6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83C" w:rsidRPr="005F0191" w:rsidRDefault="0074583C" w:rsidP="0074583C">
            <w:pPr>
              <w:shd w:val="clear" w:color="auto" w:fill="FFFFFF"/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74583C" w:rsidRPr="005F0191" w:rsidRDefault="0074583C" w:rsidP="0074583C">
            <w:pPr>
              <w:shd w:val="clear" w:color="auto" w:fill="FFFFFF"/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74583C" w:rsidRPr="005F0191" w:rsidRDefault="0074583C" w:rsidP="0074583C">
            <w:pPr>
              <w:shd w:val="clear" w:color="auto" w:fill="FFFFFF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112,4</w:t>
            </w:r>
          </w:p>
        </w:tc>
      </w:tr>
      <w:tr w:rsidR="0074583C" w:rsidRPr="005F0191" w:rsidTr="0074583C">
        <w:trPr>
          <w:trHeight w:hRule="exact" w:val="717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83C" w:rsidRPr="005F0191" w:rsidRDefault="0074583C" w:rsidP="0074583C">
            <w:pPr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Доходы от оказания платных услуг (работ)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83C" w:rsidRPr="005F0191" w:rsidRDefault="0074583C" w:rsidP="0074583C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000 11301000000000130</w:t>
            </w:r>
          </w:p>
          <w:p w:rsidR="0074583C" w:rsidRPr="005F0191" w:rsidRDefault="0074583C" w:rsidP="0074583C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4583C" w:rsidRPr="005F0191" w:rsidRDefault="0074583C" w:rsidP="0074583C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000 1</w:t>
            </w:r>
            <w:r w:rsidRPr="005F0191">
              <w:rPr>
                <w:rFonts w:ascii="Arial" w:hAnsi="Arial" w:cs="Arial"/>
                <w:sz w:val="16"/>
                <w:szCs w:val="16"/>
              </w:rPr>
              <w:t>13 02995 13 0000 130</w:t>
            </w:r>
          </w:p>
          <w:p w:rsidR="0074583C" w:rsidRPr="005F0191" w:rsidRDefault="0074583C" w:rsidP="0074583C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4583C" w:rsidRPr="005F0191" w:rsidRDefault="0074583C" w:rsidP="0074583C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4583C" w:rsidRPr="005F0191" w:rsidRDefault="0074583C" w:rsidP="0074583C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000 1 11 09045 13 0000 120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4583C" w:rsidRPr="005F0191" w:rsidRDefault="0074583C" w:rsidP="0074583C">
            <w:pPr>
              <w:shd w:val="clear" w:color="auto" w:fill="FFFFFF"/>
              <w:ind w:right="101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453,0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4583C" w:rsidRPr="005F0191" w:rsidRDefault="0074583C" w:rsidP="0074583C">
            <w:pPr>
              <w:shd w:val="clear" w:color="auto" w:fill="FFFFFF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473,8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83C" w:rsidRPr="005F0191" w:rsidRDefault="0074583C" w:rsidP="0074583C">
            <w:pPr>
              <w:shd w:val="clear" w:color="auto" w:fill="FFFFFF"/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74583C" w:rsidRPr="005F0191" w:rsidRDefault="0074583C" w:rsidP="0074583C">
            <w:pPr>
              <w:shd w:val="clear" w:color="auto" w:fill="FFFFFF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104,6</w:t>
            </w:r>
          </w:p>
        </w:tc>
      </w:tr>
      <w:tr w:rsidR="0074583C" w:rsidRPr="005F0191" w:rsidTr="0074583C">
        <w:trPr>
          <w:trHeight w:hRule="exact" w:val="712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83C" w:rsidRPr="005F0191" w:rsidRDefault="0074583C" w:rsidP="0074583C">
            <w:pPr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Доходы от продажи материальных и нематериальных активов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83C" w:rsidRPr="005F0191" w:rsidRDefault="0074583C" w:rsidP="0074583C">
            <w:pPr>
              <w:shd w:val="clear" w:color="auto" w:fill="FFFFFF"/>
              <w:jc w:val="center"/>
              <w:rPr>
                <w:rFonts w:ascii="Arial" w:hAnsi="Arial" w:cs="Arial"/>
                <w:spacing w:val="-1"/>
                <w:sz w:val="16"/>
                <w:szCs w:val="16"/>
              </w:rPr>
            </w:pPr>
          </w:p>
          <w:p w:rsidR="0074583C" w:rsidRPr="005F0191" w:rsidRDefault="0074583C" w:rsidP="0074583C">
            <w:pPr>
              <w:shd w:val="clear" w:color="auto" w:fill="FFFFFF"/>
              <w:rPr>
                <w:rFonts w:ascii="Arial" w:hAnsi="Arial" w:cs="Arial"/>
                <w:spacing w:val="-1"/>
                <w:sz w:val="16"/>
                <w:szCs w:val="16"/>
              </w:rPr>
            </w:pPr>
            <w:r w:rsidRPr="005F0191">
              <w:rPr>
                <w:rFonts w:ascii="Arial" w:hAnsi="Arial" w:cs="Arial"/>
                <w:spacing w:val="-1"/>
                <w:sz w:val="16"/>
                <w:szCs w:val="16"/>
              </w:rPr>
              <w:t>000 11400000000000000</w:t>
            </w:r>
          </w:p>
          <w:p w:rsidR="0074583C" w:rsidRPr="005F0191" w:rsidRDefault="0074583C" w:rsidP="0074583C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pacing w:val="-1"/>
                <w:sz w:val="16"/>
                <w:szCs w:val="16"/>
              </w:rPr>
              <w:t>000 1 14 00000 00 0000 000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4583C" w:rsidRPr="005F0191" w:rsidRDefault="0074583C" w:rsidP="0074583C">
            <w:pPr>
              <w:shd w:val="clear" w:color="auto" w:fill="FFFFFF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1450,0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4583C" w:rsidRPr="005F0191" w:rsidRDefault="0074583C" w:rsidP="0074583C">
            <w:pPr>
              <w:shd w:val="clear" w:color="auto" w:fill="FFFFFF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1536,0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83C" w:rsidRPr="005F0191" w:rsidRDefault="0074583C" w:rsidP="0074583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74583C" w:rsidRPr="005F0191" w:rsidRDefault="0074583C" w:rsidP="0074583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105,9</w:t>
            </w:r>
          </w:p>
        </w:tc>
      </w:tr>
      <w:tr w:rsidR="0074583C" w:rsidRPr="005F0191" w:rsidTr="0074583C">
        <w:trPr>
          <w:trHeight w:hRule="exact" w:val="1265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83C" w:rsidRPr="005F0191" w:rsidRDefault="0074583C" w:rsidP="0074583C">
            <w:pPr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Доходы от продажи земельных участков, находящихся  в государственной и муниципальной собственности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83C" w:rsidRPr="005F0191" w:rsidRDefault="0074583C" w:rsidP="0074583C">
            <w:pPr>
              <w:shd w:val="clear" w:color="auto" w:fill="FFFFFF"/>
              <w:jc w:val="center"/>
              <w:rPr>
                <w:rFonts w:ascii="Arial" w:hAnsi="Arial" w:cs="Arial"/>
                <w:spacing w:val="-1"/>
                <w:sz w:val="16"/>
                <w:szCs w:val="16"/>
              </w:rPr>
            </w:pPr>
          </w:p>
          <w:p w:rsidR="0074583C" w:rsidRPr="005F0191" w:rsidRDefault="0074583C" w:rsidP="0074583C">
            <w:pPr>
              <w:shd w:val="clear" w:color="auto" w:fill="FFFFFF"/>
              <w:jc w:val="center"/>
              <w:rPr>
                <w:rFonts w:ascii="Arial" w:hAnsi="Arial" w:cs="Arial"/>
                <w:spacing w:val="-1"/>
                <w:sz w:val="16"/>
                <w:szCs w:val="16"/>
              </w:rPr>
            </w:pPr>
            <w:r w:rsidRPr="005F0191">
              <w:rPr>
                <w:rFonts w:ascii="Arial" w:hAnsi="Arial" w:cs="Arial"/>
                <w:spacing w:val="-1"/>
                <w:sz w:val="16"/>
                <w:szCs w:val="16"/>
              </w:rPr>
              <w:t>000 11406000000000430</w:t>
            </w:r>
          </w:p>
          <w:p w:rsidR="0074583C" w:rsidRPr="005F0191" w:rsidRDefault="0074583C" w:rsidP="0074583C">
            <w:pPr>
              <w:shd w:val="clear" w:color="auto" w:fill="FFFFFF"/>
              <w:jc w:val="center"/>
              <w:rPr>
                <w:rFonts w:ascii="Arial" w:hAnsi="Arial" w:cs="Arial"/>
                <w:spacing w:val="-1"/>
                <w:sz w:val="16"/>
                <w:szCs w:val="16"/>
              </w:rPr>
            </w:pPr>
          </w:p>
          <w:p w:rsidR="0074583C" w:rsidRPr="005F0191" w:rsidRDefault="0074583C" w:rsidP="0074583C">
            <w:pPr>
              <w:shd w:val="clear" w:color="auto" w:fill="FFFFFF"/>
              <w:jc w:val="center"/>
              <w:rPr>
                <w:rFonts w:ascii="Arial" w:hAnsi="Arial" w:cs="Arial"/>
                <w:spacing w:val="-1"/>
                <w:sz w:val="16"/>
                <w:szCs w:val="16"/>
              </w:rPr>
            </w:pPr>
          </w:p>
          <w:p w:rsidR="0074583C" w:rsidRPr="005F0191" w:rsidRDefault="0074583C" w:rsidP="0074583C">
            <w:pPr>
              <w:shd w:val="clear" w:color="auto" w:fill="FFFFFF"/>
              <w:rPr>
                <w:rFonts w:ascii="Arial" w:hAnsi="Arial" w:cs="Arial"/>
                <w:spacing w:val="-1"/>
                <w:sz w:val="16"/>
                <w:szCs w:val="16"/>
              </w:rPr>
            </w:pPr>
            <w:r w:rsidRPr="005F0191">
              <w:rPr>
                <w:rFonts w:ascii="Arial" w:hAnsi="Arial" w:cs="Arial"/>
                <w:spacing w:val="-1"/>
                <w:sz w:val="16"/>
                <w:szCs w:val="16"/>
              </w:rPr>
              <w:t>000 1 14 06013 13 0000 430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4583C" w:rsidRPr="005F0191" w:rsidRDefault="0074583C" w:rsidP="0074583C">
            <w:pPr>
              <w:shd w:val="clear" w:color="auto" w:fill="FFFFFF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1450,0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4583C" w:rsidRPr="005F0191" w:rsidRDefault="0074583C" w:rsidP="0074583C">
            <w:pPr>
              <w:shd w:val="clear" w:color="auto" w:fill="FFFFFF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1536,0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83C" w:rsidRPr="005F0191" w:rsidRDefault="0074583C" w:rsidP="0074583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74583C" w:rsidRPr="005F0191" w:rsidRDefault="0074583C" w:rsidP="0074583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74583C" w:rsidRPr="005F0191" w:rsidRDefault="0074583C" w:rsidP="0074583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105,9</w:t>
            </w:r>
          </w:p>
        </w:tc>
      </w:tr>
      <w:tr w:rsidR="0074583C" w:rsidRPr="005F0191" w:rsidTr="0074583C">
        <w:trPr>
          <w:trHeight w:hRule="exact" w:val="440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83C" w:rsidRPr="005F0191" w:rsidRDefault="0074583C" w:rsidP="0074583C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lastRenderedPageBreak/>
              <w:t>Штрафы, санкции, возмещение ущерба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83C" w:rsidRPr="005F0191" w:rsidRDefault="0074583C" w:rsidP="0074583C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pacing w:val="-1"/>
                <w:sz w:val="16"/>
                <w:szCs w:val="16"/>
              </w:rPr>
              <w:t>000 11600000000000000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4583C" w:rsidRPr="005F0191" w:rsidRDefault="0074583C" w:rsidP="0074583C">
            <w:pPr>
              <w:shd w:val="clear" w:color="auto" w:fill="FFFFFF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190,0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4583C" w:rsidRPr="005F0191" w:rsidRDefault="0074583C" w:rsidP="0074583C">
            <w:pPr>
              <w:shd w:val="clear" w:color="auto" w:fill="FFFFFF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218,0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83C" w:rsidRPr="005F0191" w:rsidRDefault="0074583C" w:rsidP="0074583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74583C" w:rsidRPr="005F0191" w:rsidRDefault="0074583C" w:rsidP="0074583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114,7</w:t>
            </w:r>
          </w:p>
        </w:tc>
      </w:tr>
      <w:tr w:rsidR="0074583C" w:rsidRPr="005F0191" w:rsidTr="0074583C">
        <w:trPr>
          <w:trHeight w:hRule="exact" w:val="420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83C" w:rsidRPr="005F0191" w:rsidRDefault="0074583C" w:rsidP="0074583C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83C" w:rsidRPr="005F0191" w:rsidRDefault="0074583C" w:rsidP="0074583C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pacing w:val="-2"/>
                <w:sz w:val="16"/>
                <w:szCs w:val="16"/>
              </w:rPr>
              <w:t>000 20000000000000000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83C" w:rsidRPr="005F0191" w:rsidRDefault="0074583C" w:rsidP="0074583C">
            <w:pPr>
              <w:shd w:val="clear" w:color="auto" w:fill="FFFFFF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156 533,0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83C" w:rsidRPr="005F0191" w:rsidRDefault="0074583C" w:rsidP="0074583C">
            <w:pPr>
              <w:shd w:val="clear" w:color="auto" w:fill="FFFFFF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155 740,4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83C" w:rsidRPr="005F0191" w:rsidRDefault="0074583C" w:rsidP="0074583C">
            <w:pPr>
              <w:shd w:val="clear" w:color="auto" w:fill="FFFFFF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99,5</w:t>
            </w:r>
          </w:p>
        </w:tc>
      </w:tr>
      <w:tr w:rsidR="0074583C" w:rsidRPr="005F0191" w:rsidTr="0074583C">
        <w:trPr>
          <w:trHeight w:hRule="exact" w:val="721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83C" w:rsidRPr="005F0191" w:rsidRDefault="0074583C" w:rsidP="0074583C">
            <w:pPr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83C" w:rsidRPr="005F0191" w:rsidRDefault="0074583C" w:rsidP="0074583C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4583C" w:rsidRPr="005F0191" w:rsidRDefault="0074583C" w:rsidP="0074583C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 xml:space="preserve">000 20200000000000000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83C" w:rsidRPr="005F0191" w:rsidRDefault="0074583C" w:rsidP="0074583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156 191,5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83C" w:rsidRPr="005F0191" w:rsidRDefault="0074583C" w:rsidP="0074583C">
            <w:pPr>
              <w:shd w:val="clear" w:color="auto" w:fill="FFFFFF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155 398,9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83C" w:rsidRPr="005F0191" w:rsidRDefault="0074583C" w:rsidP="0074583C">
            <w:pPr>
              <w:shd w:val="clear" w:color="auto" w:fill="FFFFFF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99,5</w:t>
            </w:r>
          </w:p>
          <w:p w:rsidR="0074583C" w:rsidRPr="005F0191" w:rsidRDefault="0074583C" w:rsidP="0074583C">
            <w:pPr>
              <w:shd w:val="clear" w:color="auto" w:fill="FFFFFF"/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:rsidR="0074583C" w:rsidRPr="005F0191" w:rsidRDefault="0074583C" w:rsidP="0074583C">
            <w:pPr>
              <w:shd w:val="clear" w:color="auto" w:fill="FFFFFF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4583C" w:rsidRPr="005F0191" w:rsidTr="0074583C">
        <w:trPr>
          <w:trHeight w:hRule="exact" w:val="436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83C" w:rsidRPr="005F0191" w:rsidRDefault="0074583C" w:rsidP="0074583C">
            <w:pPr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83C" w:rsidRPr="005F0191" w:rsidRDefault="0074583C" w:rsidP="0074583C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000 20210000000000150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83C" w:rsidRPr="005F0191" w:rsidRDefault="0074583C" w:rsidP="0074583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49 121,6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83C" w:rsidRPr="005F0191" w:rsidRDefault="0074583C" w:rsidP="0074583C">
            <w:pPr>
              <w:shd w:val="clear" w:color="auto" w:fill="FFFFFF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49 121,6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83C" w:rsidRPr="005F0191" w:rsidRDefault="0074583C" w:rsidP="0074583C">
            <w:pPr>
              <w:shd w:val="clear" w:color="auto" w:fill="FFFFFF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100,0</w:t>
            </w:r>
          </w:p>
        </w:tc>
      </w:tr>
      <w:tr w:rsidR="0074583C" w:rsidRPr="005F0191" w:rsidTr="0074583C">
        <w:trPr>
          <w:trHeight w:hRule="exact" w:val="552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83C" w:rsidRPr="005F0191" w:rsidRDefault="0074583C" w:rsidP="0074583C">
            <w:pPr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Субсидии бюджетам бюджетной системы Российской Федерации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83C" w:rsidRPr="005F0191" w:rsidRDefault="0074583C" w:rsidP="0074583C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4583C" w:rsidRPr="005F0191" w:rsidRDefault="0074583C" w:rsidP="0074583C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000 20220000000000150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83C" w:rsidRPr="005F0191" w:rsidRDefault="0074583C" w:rsidP="0074583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103 431,2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83C" w:rsidRPr="005F0191" w:rsidRDefault="0074583C" w:rsidP="0074583C">
            <w:pPr>
              <w:shd w:val="clear" w:color="auto" w:fill="FFFFFF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103 431,0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83C" w:rsidRPr="005F0191" w:rsidRDefault="0074583C" w:rsidP="0074583C">
            <w:pPr>
              <w:shd w:val="clear" w:color="auto" w:fill="FFFFFF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100,0</w:t>
            </w:r>
          </w:p>
        </w:tc>
      </w:tr>
      <w:tr w:rsidR="0074583C" w:rsidRPr="005F0191" w:rsidTr="0074583C">
        <w:trPr>
          <w:trHeight w:hRule="exact" w:val="560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83C" w:rsidRPr="005F0191" w:rsidRDefault="0074583C" w:rsidP="0074583C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Субвенции бюджетам бюджетной системы Российской Федерации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83C" w:rsidRPr="005F0191" w:rsidRDefault="0074583C" w:rsidP="0074583C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4583C" w:rsidRPr="005F0191" w:rsidRDefault="0074583C" w:rsidP="0074583C">
            <w:pPr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 xml:space="preserve">   000 20230000000000150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83C" w:rsidRPr="005F0191" w:rsidRDefault="0074583C" w:rsidP="0074583C">
            <w:pPr>
              <w:shd w:val="clear" w:color="auto" w:fill="FFFFFF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1 975,1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83C" w:rsidRPr="005F0191" w:rsidRDefault="0074583C" w:rsidP="0074583C">
            <w:pPr>
              <w:shd w:val="clear" w:color="auto" w:fill="FFFFFF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1 975,1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83C" w:rsidRPr="005F0191" w:rsidRDefault="0074583C" w:rsidP="0074583C">
            <w:pPr>
              <w:shd w:val="clear" w:color="auto" w:fill="FFFFFF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100,0</w:t>
            </w:r>
          </w:p>
        </w:tc>
      </w:tr>
      <w:tr w:rsidR="0074583C" w:rsidRPr="005F0191" w:rsidTr="0074583C">
        <w:trPr>
          <w:trHeight w:hRule="exact" w:val="284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83C" w:rsidRPr="005F0191" w:rsidRDefault="0074583C" w:rsidP="0074583C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83C" w:rsidRPr="005F0191" w:rsidRDefault="0074583C" w:rsidP="0074583C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000 20240000000000150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83C" w:rsidRPr="005F0191" w:rsidRDefault="0074583C" w:rsidP="0074583C">
            <w:pPr>
              <w:shd w:val="clear" w:color="auto" w:fill="FFFFFF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1 663,6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83C" w:rsidRPr="005F0191" w:rsidRDefault="0074583C" w:rsidP="0074583C">
            <w:pPr>
              <w:shd w:val="clear" w:color="auto" w:fill="FFFFFF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871,2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83C" w:rsidRPr="005F0191" w:rsidRDefault="0074583C" w:rsidP="0074583C">
            <w:pPr>
              <w:shd w:val="clear" w:color="auto" w:fill="FFFFFF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F0191">
              <w:rPr>
                <w:rFonts w:ascii="Arial" w:hAnsi="Arial" w:cs="Arial"/>
                <w:sz w:val="16"/>
                <w:szCs w:val="16"/>
              </w:rPr>
              <w:t>52,3</w:t>
            </w:r>
          </w:p>
        </w:tc>
      </w:tr>
    </w:tbl>
    <w:p w:rsidR="0074583C" w:rsidRPr="005F0191" w:rsidRDefault="0074583C" w:rsidP="0074583C">
      <w:pPr>
        <w:shd w:val="clear" w:color="auto" w:fill="FFFFFF"/>
        <w:spacing w:line="202" w:lineRule="exact"/>
        <w:rPr>
          <w:rFonts w:ascii="Arial" w:hAnsi="Arial" w:cs="Arial"/>
          <w:spacing w:val="-1"/>
          <w:sz w:val="16"/>
          <w:szCs w:val="16"/>
        </w:rPr>
      </w:pPr>
    </w:p>
    <w:p w:rsidR="0074583C" w:rsidRPr="005F0191" w:rsidRDefault="0074583C" w:rsidP="0074583C">
      <w:pPr>
        <w:shd w:val="clear" w:color="auto" w:fill="FFFFFF"/>
        <w:spacing w:line="202" w:lineRule="exact"/>
        <w:rPr>
          <w:rFonts w:ascii="Arial" w:hAnsi="Arial" w:cs="Arial"/>
          <w:spacing w:val="-1"/>
          <w:sz w:val="16"/>
          <w:szCs w:val="16"/>
        </w:rPr>
      </w:pPr>
    </w:p>
    <w:p w:rsidR="0074583C" w:rsidRPr="005F0191" w:rsidRDefault="0074583C" w:rsidP="0074583C">
      <w:pPr>
        <w:shd w:val="clear" w:color="auto" w:fill="FFFFFF"/>
        <w:spacing w:line="202" w:lineRule="exact"/>
        <w:rPr>
          <w:rFonts w:ascii="Arial" w:hAnsi="Arial" w:cs="Arial"/>
          <w:spacing w:val="-1"/>
          <w:sz w:val="16"/>
          <w:szCs w:val="16"/>
        </w:rPr>
      </w:pPr>
    </w:p>
    <w:p w:rsidR="0074583C" w:rsidRPr="005F0191" w:rsidRDefault="0074583C" w:rsidP="0074583C">
      <w:pPr>
        <w:rPr>
          <w:rFonts w:ascii="Arial" w:hAnsi="Arial" w:cs="Arial"/>
          <w:sz w:val="16"/>
          <w:szCs w:val="16"/>
        </w:rPr>
      </w:pPr>
      <w:r w:rsidRPr="005F0191">
        <w:rPr>
          <w:rFonts w:ascii="Arial" w:hAnsi="Arial" w:cs="Arial"/>
          <w:sz w:val="16"/>
          <w:szCs w:val="16"/>
        </w:rPr>
        <w:t>Начальник финансово-экономического отдела администрации</w:t>
      </w:r>
    </w:p>
    <w:p w:rsidR="0074583C" w:rsidRPr="00B65A22" w:rsidRDefault="0074583C" w:rsidP="0074583C">
      <w:pPr>
        <w:rPr>
          <w:bCs/>
          <w:color w:val="000000"/>
          <w:sz w:val="16"/>
          <w:szCs w:val="16"/>
        </w:rPr>
      </w:pPr>
      <w:r w:rsidRPr="005F0191">
        <w:rPr>
          <w:rFonts w:ascii="Arial" w:hAnsi="Arial" w:cs="Arial"/>
          <w:sz w:val="16"/>
          <w:szCs w:val="16"/>
        </w:rPr>
        <w:t>Новокубанского городского поселения Новокубанского района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  <w:t xml:space="preserve">           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proofErr w:type="spellStart"/>
      <w:r w:rsidRPr="005F0191">
        <w:rPr>
          <w:rFonts w:ascii="Arial" w:hAnsi="Arial" w:cs="Arial"/>
          <w:sz w:val="16"/>
          <w:szCs w:val="16"/>
        </w:rPr>
        <w:t>О.А.Орешкина</w:t>
      </w:r>
      <w:proofErr w:type="spellEnd"/>
    </w:p>
    <w:bookmarkEnd w:id="0"/>
    <w:p w:rsidR="0074583C" w:rsidRPr="00B65A22" w:rsidRDefault="0074583C" w:rsidP="0074583C">
      <w:pPr>
        <w:jc w:val="right"/>
        <w:rPr>
          <w:bCs/>
          <w:color w:val="000000"/>
          <w:sz w:val="16"/>
          <w:szCs w:val="16"/>
        </w:rPr>
      </w:pPr>
    </w:p>
    <w:p w:rsidR="0074583C" w:rsidRPr="00B65A22" w:rsidRDefault="0074583C" w:rsidP="0074583C">
      <w:pPr>
        <w:rPr>
          <w:sz w:val="16"/>
          <w:szCs w:val="16"/>
        </w:rPr>
      </w:pPr>
    </w:p>
    <w:p w:rsidR="0074583C" w:rsidRPr="00B65A22" w:rsidRDefault="0074583C" w:rsidP="0074583C">
      <w:pPr>
        <w:rPr>
          <w:sz w:val="16"/>
          <w:szCs w:val="16"/>
        </w:rPr>
      </w:pPr>
    </w:p>
    <w:p w:rsidR="00BE668C" w:rsidRDefault="00BE668C" w:rsidP="00BE668C">
      <w:pPr>
        <w:jc w:val="both"/>
        <w:rPr>
          <w:rFonts w:ascii="Arial" w:eastAsia="Calibri" w:hAnsi="Arial" w:cs="Arial"/>
          <w:sz w:val="16"/>
          <w:szCs w:val="16"/>
          <w:lang w:eastAsia="en-US"/>
        </w:rPr>
      </w:pPr>
    </w:p>
    <w:p w:rsidR="003F64AB" w:rsidRDefault="003F64AB" w:rsidP="00BE668C">
      <w:pPr>
        <w:jc w:val="both"/>
        <w:rPr>
          <w:rFonts w:ascii="Arial" w:eastAsia="Calibri" w:hAnsi="Arial" w:cs="Arial"/>
          <w:sz w:val="16"/>
          <w:szCs w:val="16"/>
          <w:lang w:eastAsia="en-US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02"/>
        <w:gridCol w:w="4636"/>
        <w:gridCol w:w="565"/>
        <w:gridCol w:w="547"/>
        <w:gridCol w:w="1237"/>
        <w:gridCol w:w="1092"/>
        <w:gridCol w:w="1092"/>
      </w:tblGrid>
      <w:tr w:rsidR="0074583C" w:rsidRPr="0074583C" w:rsidTr="0074583C">
        <w:trPr>
          <w:trHeight w:val="315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</w:tr>
      <w:tr w:rsidR="0074583C" w:rsidRPr="0074583C" w:rsidTr="0074583C">
        <w:trPr>
          <w:trHeight w:val="315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370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ПРИЛОЖЕНИЕ № 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</w:tr>
      <w:tr w:rsidR="0074583C" w:rsidRPr="0074583C" w:rsidTr="0074583C">
        <w:trPr>
          <w:trHeight w:val="315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370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УТВЕРЖДЕНЫ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</w:tr>
      <w:tr w:rsidR="0074583C" w:rsidRPr="0074583C" w:rsidTr="0074583C">
        <w:trPr>
          <w:trHeight w:val="315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370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решением Совета Новокубанского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</w:tr>
      <w:tr w:rsidR="0074583C" w:rsidRPr="0074583C" w:rsidTr="0074583C">
        <w:trPr>
          <w:trHeight w:val="315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370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городского поселения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</w:tr>
      <w:tr w:rsidR="0074583C" w:rsidRPr="0074583C" w:rsidTr="0074583C">
        <w:trPr>
          <w:trHeight w:val="315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370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Новокубанского района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</w:tr>
      <w:tr w:rsidR="0074583C" w:rsidRPr="0074583C" w:rsidTr="0074583C">
        <w:trPr>
          <w:trHeight w:val="315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370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от 22.04.2022 № 366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</w:tr>
      <w:tr w:rsidR="0074583C" w:rsidRPr="0074583C" w:rsidTr="0074583C">
        <w:trPr>
          <w:trHeight w:val="315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</w:tr>
      <w:tr w:rsidR="0074583C" w:rsidRPr="0074583C" w:rsidTr="0074583C">
        <w:trPr>
          <w:trHeight w:val="315"/>
        </w:trPr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25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</w:tr>
      <w:tr w:rsidR="0074583C" w:rsidRPr="0074583C" w:rsidTr="0074583C">
        <w:trPr>
          <w:trHeight w:val="315"/>
        </w:trPr>
        <w:tc>
          <w:tcPr>
            <w:tcW w:w="420" w:type="dxa"/>
            <w:tcBorders>
              <w:top w:val="single" w:sz="4" w:space="0" w:color="auto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9960" w:type="dxa"/>
            <w:gridSpan w:val="6"/>
            <w:tcBorders>
              <w:top w:val="single" w:sz="4" w:space="0" w:color="auto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ПОКАЗАТЕЛИ РАСХОДОВ БЮДЖЕТА</w:t>
            </w:r>
          </w:p>
        </w:tc>
      </w:tr>
      <w:tr w:rsidR="0074583C" w:rsidRPr="0074583C" w:rsidTr="0074583C">
        <w:trPr>
          <w:trHeight w:val="315"/>
        </w:trPr>
        <w:tc>
          <w:tcPr>
            <w:tcW w:w="420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9960" w:type="dxa"/>
            <w:gridSpan w:val="6"/>
            <w:vMerge w:val="restart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 xml:space="preserve">Новокубанского городского поселения Новокубанского района по разделам и подразделам классификации  расходов  бюджетов за 2021 год </w:t>
            </w:r>
          </w:p>
        </w:tc>
      </w:tr>
      <w:tr w:rsidR="0074583C" w:rsidRPr="0074583C" w:rsidTr="0074583C">
        <w:trPr>
          <w:trHeight w:val="315"/>
        </w:trPr>
        <w:tc>
          <w:tcPr>
            <w:tcW w:w="420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9960" w:type="dxa"/>
            <w:gridSpan w:val="6"/>
            <w:vMerge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</w:p>
        </w:tc>
      </w:tr>
      <w:tr w:rsidR="0074583C" w:rsidRPr="0074583C" w:rsidTr="0074583C">
        <w:trPr>
          <w:trHeight w:val="600"/>
        </w:trPr>
        <w:tc>
          <w:tcPr>
            <w:tcW w:w="420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080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600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80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1340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1180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proofErr w:type="spellStart"/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тыс</w:t>
            </w:r>
            <w:proofErr w:type="gramStart"/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.р</w:t>
            </w:r>
            <w:proofErr w:type="gramEnd"/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ублей</w:t>
            </w:r>
            <w:proofErr w:type="spellEnd"/>
          </w:p>
        </w:tc>
        <w:tc>
          <w:tcPr>
            <w:tcW w:w="1180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</w:tr>
      <w:tr w:rsidR="0074583C" w:rsidRPr="0074583C" w:rsidTr="0074583C">
        <w:trPr>
          <w:trHeight w:val="360"/>
        </w:trPr>
        <w:tc>
          <w:tcPr>
            <w:tcW w:w="420" w:type="dxa"/>
            <w:vMerge w:val="restart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080" w:type="dxa"/>
            <w:vMerge w:val="restart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Наименование</w:t>
            </w:r>
          </w:p>
        </w:tc>
        <w:tc>
          <w:tcPr>
            <w:tcW w:w="600" w:type="dxa"/>
            <w:vMerge w:val="restart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proofErr w:type="spellStart"/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Рз</w:t>
            </w:r>
            <w:proofErr w:type="spellEnd"/>
          </w:p>
        </w:tc>
        <w:tc>
          <w:tcPr>
            <w:tcW w:w="580" w:type="dxa"/>
            <w:vMerge w:val="restart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proofErr w:type="gramStart"/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ПР</w:t>
            </w:r>
            <w:proofErr w:type="gramEnd"/>
          </w:p>
        </w:tc>
        <w:tc>
          <w:tcPr>
            <w:tcW w:w="2520" w:type="dxa"/>
            <w:gridSpan w:val="2"/>
            <w:vMerge w:val="restart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 xml:space="preserve">Сумма на год </w:t>
            </w:r>
          </w:p>
        </w:tc>
        <w:tc>
          <w:tcPr>
            <w:tcW w:w="1180" w:type="dxa"/>
            <w:vMerge w:val="restart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Процент исполнения</w:t>
            </w:r>
          </w:p>
        </w:tc>
      </w:tr>
      <w:tr w:rsidR="0074583C" w:rsidRPr="0074583C" w:rsidTr="0074583C">
        <w:trPr>
          <w:trHeight w:val="480"/>
        </w:trPr>
        <w:tc>
          <w:tcPr>
            <w:tcW w:w="420" w:type="dxa"/>
            <w:vMerge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080" w:type="dxa"/>
            <w:vMerge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600" w:type="dxa"/>
            <w:vMerge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80" w:type="dxa"/>
            <w:vMerge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2520" w:type="dxa"/>
            <w:gridSpan w:val="2"/>
            <w:vMerge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1180" w:type="dxa"/>
            <w:vMerge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</w:tr>
      <w:tr w:rsidR="0074583C" w:rsidRPr="0074583C" w:rsidTr="0074583C">
        <w:trPr>
          <w:trHeight w:val="675"/>
        </w:trPr>
        <w:tc>
          <w:tcPr>
            <w:tcW w:w="420" w:type="dxa"/>
            <w:vMerge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080" w:type="dxa"/>
            <w:vMerge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600" w:type="dxa"/>
            <w:vMerge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80" w:type="dxa"/>
            <w:vMerge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1340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Бюджетные назначения</w:t>
            </w:r>
          </w:p>
        </w:tc>
        <w:tc>
          <w:tcPr>
            <w:tcW w:w="1180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Исполнено</w:t>
            </w:r>
          </w:p>
        </w:tc>
        <w:tc>
          <w:tcPr>
            <w:tcW w:w="1180" w:type="dxa"/>
            <w:vMerge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</w:tr>
      <w:tr w:rsidR="0074583C" w:rsidRPr="0074583C" w:rsidTr="0074583C">
        <w:trPr>
          <w:trHeight w:val="315"/>
        </w:trPr>
        <w:tc>
          <w:tcPr>
            <w:tcW w:w="420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080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600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580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1340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1180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1180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7</w:t>
            </w:r>
          </w:p>
        </w:tc>
      </w:tr>
      <w:tr w:rsidR="0074583C" w:rsidRPr="0074583C" w:rsidTr="0074583C">
        <w:trPr>
          <w:trHeight w:val="435"/>
        </w:trPr>
        <w:tc>
          <w:tcPr>
            <w:tcW w:w="420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080" w:type="dxa"/>
            <w:hideMark/>
          </w:tcPr>
          <w:p w:rsidR="0074583C" w:rsidRPr="0074583C" w:rsidRDefault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Всего расходов</w:t>
            </w:r>
          </w:p>
        </w:tc>
        <w:tc>
          <w:tcPr>
            <w:tcW w:w="600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80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341 916,3</w:t>
            </w:r>
          </w:p>
        </w:tc>
        <w:tc>
          <w:tcPr>
            <w:tcW w:w="1180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331 687,4</w:t>
            </w:r>
          </w:p>
        </w:tc>
        <w:tc>
          <w:tcPr>
            <w:tcW w:w="1180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97,0</w:t>
            </w:r>
          </w:p>
        </w:tc>
      </w:tr>
      <w:tr w:rsidR="0074583C" w:rsidRPr="0074583C" w:rsidTr="0074583C">
        <w:trPr>
          <w:trHeight w:val="405"/>
        </w:trPr>
        <w:tc>
          <w:tcPr>
            <w:tcW w:w="420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080" w:type="dxa"/>
            <w:hideMark/>
          </w:tcPr>
          <w:p w:rsidR="0074583C" w:rsidRPr="0074583C" w:rsidRDefault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в том числе:</w:t>
            </w:r>
          </w:p>
        </w:tc>
        <w:tc>
          <w:tcPr>
            <w:tcW w:w="600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80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</w:tr>
      <w:tr w:rsidR="0074583C" w:rsidRPr="0074583C" w:rsidTr="0074583C">
        <w:trPr>
          <w:trHeight w:val="360"/>
        </w:trPr>
        <w:tc>
          <w:tcPr>
            <w:tcW w:w="420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080" w:type="dxa"/>
            <w:hideMark/>
          </w:tcPr>
          <w:p w:rsidR="0074583C" w:rsidRPr="0074583C" w:rsidRDefault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Общегосударственные вопросы</w:t>
            </w:r>
          </w:p>
        </w:tc>
        <w:tc>
          <w:tcPr>
            <w:tcW w:w="600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80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1340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27 986,6</w:t>
            </w:r>
          </w:p>
        </w:tc>
        <w:tc>
          <w:tcPr>
            <w:tcW w:w="1180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27 520,6</w:t>
            </w:r>
          </w:p>
        </w:tc>
        <w:tc>
          <w:tcPr>
            <w:tcW w:w="1180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98,3</w:t>
            </w:r>
          </w:p>
        </w:tc>
      </w:tr>
      <w:tr w:rsidR="0074583C" w:rsidRPr="0074583C" w:rsidTr="0074583C">
        <w:trPr>
          <w:trHeight w:val="1125"/>
        </w:trPr>
        <w:tc>
          <w:tcPr>
            <w:tcW w:w="420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080" w:type="dxa"/>
            <w:hideMark/>
          </w:tcPr>
          <w:p w:rsidR="0074583C" w:rsidRPr="0074583C" w:rsidRDefault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 xml:space="preserve">Функционирование высшего должностного лица </w:t>
            </w:r>
            <w:proofErr w:type="spellStart"/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субьекта</w:t>
            </w:r>
            <w:proofErr w:type="spellEnd"/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 xml:space="preserve"> Российской Федерации и муниципального образования</w:t>
            </w:r>
          </w:p>
        </w:tc>
        <w:tc>
          <w:tcPr>
            <w:tcW w:w="600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80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340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1 325,9</w:t>
            </w:r>
          </w:p>
        </w:tc>
        <w:tc>
          <w:tcPr>
            <w:tcW w:w="1180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1 321,3</w:t>
            </w:r>
          </w:p>
        </w:tc>
        <w:tc>
          <w:tcPr>
            <w:tcW w:w="1180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99,7</w:t>
            </w:r>
          </w:p>
        </w:tc>
      </w:tr>
      <w:tr w:rsidR="0074583C" w:rsidRPr="0074583C" w:rsidTr="0074583C">
        <w:trPr>
          <w:trHeight w:val="1260"/>
        </w:trPr>
        <w:tc>
          <w:tcPr>
            <w:tcW w:w="420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lastRenderedPageBreak/>
              <w:t> </w:t>
            </w:r>
          </w:p>
        </w:tc>
        <w:tc>
          <w:tcPr>
            <w:tcW w:w="5080" w:type="dxa"/>
            <w:hideMark/>
          </w:tcPr>
          <w:p w:rsidR="0074583C" w:rsidRPr="0074583C" w:rsidRDefault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600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80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340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17 754,9</w:t>
            </w:r>
          </w:p>
        </w:tc>
        <w:tc>
          <w:tcPr>
            <w:tcW w:w="1180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17 746,3</w:t>
            </w:r>
          </w:p>
        </w:tc>
        <w:tc>
          <w:tcPr>
            <w:tcW w:w="1180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</w:t>
            </w:r>
          </w:p>
        </w:tc>
      </w:tr>
      <w:tr w:rsidR="0074583C" w:rsidRPr="0074583C" w:rsidTr="0074583C">
        <w:trPr>
          <w:trHeight w:val="945"/>
        </w:trPr>
        <w:tc>
          <w:tcPr>
            <w:tcW w:w="420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080" w:type="dxa"/>
            <w:hideMark/>
          </w:tcPr>
          <w:p w:rsidR="0074583C" w:rsidRPr="0074583C" w:rsidRDefault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00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80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06</w:t>
            </w:r>
          </w:p>
        </w:tc>
        <w:tc>
          <w:tcPr>
            <w:tcW w:w="1340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226,4</w:t>
            </w:r>
          </w:p>
        </w:tc>
        <w:tc>
          <w:tcPr>
            <w:tcW w:w="1180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226,4</w:t>
            </w:r>
          </w:p>
        </w:tc>
        <w:tc>
          <w:tcPr>
            <w:tcW w:w="1180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</w:t>
            </w:r>
          </w:p>
        </w:tc>
      </w:tr>
      <w:tr w:rsidR="0074583C" w:rsidRPr="0074583C" w:rsidTr="0074583C">
        <w:trPr>
          <w:trHeight w:val="390"/>
        </w:trPr>
        <w:tc>
          <w:tcPr>
            <w:tcW w:w="420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080" w:type="dxa"/>
            <w:hideMark/>
          </w:tcPr>
          <w:p w:rsidR="0074583C" w:rsidRPr="0074583C" w:rsidRDefault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Другие общегосударственные вопросы</w:t>
            </w:r>
          </w:p>
        </w:tc>
        <w:tc>
          <w:tcPr>
            <w:tcW w:w="600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580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340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8 679,4</w:t>
            </w:r>
          </w:p>
        </w:tc>
        <w:tc>
          <w:tcPr>
            <w:tcW w:w="1180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8 226,6</w:t>
            </w:r>
          </w:p>
        </w:tc>
        <w:tc>
          <w:tcPr>
            <w:tcW w:w="1180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94,8</w:t>
            </w:r>
          </w:p>
        </w:tc>
      </w:tr>
      <w:tr w:rsidR="0074583C" w:rsidRPr="0074583C" w:rsidTr="0074583C">
        <w:trPr>
          <w:trHeight w:val="390"/>
        </w:trPr>
        <w:tc>
          <w:tcPr>
            <w:tcW w:w="420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5080" w:type="dxa"/>
            <w:hideMark/>
          </w:tcPr>
          <w:p w:rsidR="0074583C" w:rsidRPr="0074583C" w:rsidRDefault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Национальная оборона</w:t>
            </w:r>
          </w:p>
        </w:tc>
        <w:tc>
          <w:tcPr>
            <w:tcW w:w="600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580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1340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1 962,7</w:t>
            </w:r>
          </w:p>
        </w:tc>
        <w:tc>
          <w:tcPr>
            <w:tcW w:w="1180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1 962,7</w:t>
            </w:r>
          </w:p>
        </w:tc>
        <w:tc>
          <w:tcPr>
            <w:tcW w:w="1180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</w:t>
            </w:r>
          </w:p>
        </w:tc>
      </w:tr>
      <w:tr w:rsidR="0074583C" w:rsidRPr="0074583C" w:rsidTr="0074583C">
        <w:trPr>
          <w:trHeight w:val="390"/>
        </w:trPr>
        <w:tc>
          <w:tcPr>
            <w:tcW w:w="420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080" w:type="dxa"/>
            <w:hideMark/>
          </w:tcPr>
          <w:p w:rsidR="0074583C" w:rsidRPr="0074583C" w:rsidRDefault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600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580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340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1 962,7</w:t>
            </w:r>
          </w:p>
        </w:tc>
        <w:tc>
          <w:tcPr>
            <w:tcW w:w="1180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1 962,7</w:t>
            </w:r>
          </w:p>
        </w:tc>
        <w:tc>
          <w:tcPr>
            <w:tcW w:w="1180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</w:t>
            </w:r>
          </w:p>
        </w:tc>
      </w:tr>
      <w:tr w:rsidR="0074583C" w:rsidRPr="0074583C" w:rsidTr="0074583C">
        <w:trPr>
          <w:trHeight w:val="630"/>
        </w:trPr>
        <w:tc>
          <w:tcPr>
            <w:tcW w:w="420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5080" w:type="dxa"/>
            <w:hideMark/>
          </w:tcPr>
          <w:p w:rsidR="0074583C" w:rsidRPr="0074583C" w:rsidRDefault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600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580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1340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8 598,0</w:t>
            </w:r>
          </w:p>
        </w:tc>
        <w:tc>
          <w:tcPr>
            <w:tcW w:w="1180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7 797,5</w:t>
            </w:r>
          </w:p>
        </w:tc>
        <w:tc>
          <w:tcPr>
            <w:tcW w:w="1180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90,7</w:t>
            </w:r>
          </w:p>
        </w:tc>
      </w:tr>
      <w:tr w:rsidR="0074583C" w:rsidRPr="0074583C" w:rsidTr="0074583C">
        <w:trPr>
          <w:trHeight w:val="945"/>
        </w:trPr>
        <w:tc>
          <w:tcPr>
            <w:tcW w:w="420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080" w:type="dxa"/>
            <w:hideMark/>
          </w:tcPr>
          <w:p w:rsidR="0074583C" w:rsidRPr="0074583C" w:rsidRDefault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Защита населения и территории от  чрезвычайных ситуаций природного и техногенного характера, гражданская оборона</w:t>
            </w:r>
          </w:p>
        </w:tc>
        <w:tc>
          <w:tcPr>
            <w:tcW w:w="600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580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340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8 378,0</w:t>
            </w:r>
          </w:p>
        </w:tc>
        <w:tc>
          <w:tcPr>
            <w:tcW w:w="1180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7 577,5</w:t>
            </w:r>
          </w:p>
        </w:tc>
        <w:tc>
          <w:tcPr>
            <w:tcW w:w="1180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90,4</w:t>
            </w:r>
          </w:p>
        </w:tc>
      </w:tr>
      <w:tr w:rsidR="0074583C" w:rsidRPr="0074583C" w:rsidTr="0074583C">
        <w:trPr>
          <w:trHeight w:val="945"/>
        </w:trPr>
        <w:tc>
          <w:tcPr>
            <w:tcW w:w="420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080" w:type="dxa"/>
            <w:hideMark/>
          </w:tcPr>
          <w:p w:rsidR="0074583C" w:rsidRPr="0074583C" w:rsidRDefault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00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580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1340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220,0</w:t>
            </w:r>
          </w:p>
        </w:tc>
        <w:tc>
          <w:tcPr>
            <w:tcW w:w="1180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220,0</w:t>
            </w:r>
          </w:p>
        </w:tc>
        <w:tc>
          <w:tcPr>
            <w:tcW w:w="1180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</w:t>
            </w:r>
          </w:p>
        </w:tc>
      </w:tr>
      <w:tr w:rsidR="0074583C" w:rsidRPr="0074583C" w:rsidTr="0074583C">
        <w:trPr>
          <w:trHeight w:val="315"/>
        </w:trPr>
        <w:tc>
          <w:tcPr>
            <w:tcW w:w="420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5080" w:type="dxa"/>
            <w:hideMark/>
          </w:tcPr>
          <w:p w:rsidR="0074583C" w:rsidRPr="0074583C" w:rsidRDefault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Национальная экономика</w:t>
            </w:r>
          </w:p>
        </w:tc>
        <w:tc>
          <w:tcPr>
            <w:tcW w:w="600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580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1340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77 229,9</w:t>
            </w:r>
          </w:p>
        </w:tc>
        <w:tc>
          <w:tcPr>
            <w:tcW w:w="1180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75 972,8</w:t>
            </w:r>
          </w:p>
        </w:tc>
        <w:tc>
          <w:tcPr>
            <w:tcW w:w="1180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98,4</w:t>
            </w:r>
          </w:p>
        </w:tc>
      </w:tr>
      <w:tr w:rsidR="0074583C" w:rsidRPr="0074583C" w:rsidTr="0074583C">
        <w:trPr>
          <w:trHeight w:val="315"/>
        </w:trPr>
        <w:tc>
          <w:tcPr>
            <w:tcW w:w="420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080" w:type="dxa"/>
            <w:hideMark/>
          </w:tcPr>
          <w:p w:rsidR="0074583C" w:rsidRPr="0074583C" w:rsidRDefault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Дорожное хозяйство (дорожные фонды)</w:t>
            </w:r>
          </w:p>
        </w:tc>
        <w:tc>
          <w:tcPr>
            <w:tcW w:w="600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580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340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74 851,9</w:t>
            </w:r>
          </w:p>
        </w:tc>
        <w:tc>
          <w:tcPr>
            <w:tcW w:w="1180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73 595,2</w:t>
            </w:r>
          </w:p>
        </w:tc>
        <w:tc>
          <w:tcPr>
            <w:tcW w:w="1180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98,3</w:t>
            </w:r>
          </w:p>
        </w:tc>
      </w:tr>
      <w:tr w:rsidR="0074583C" w:rsidRPr="0074583C" w:rsidTr="0074583C">
        <w:trPr>
          <w:trHeight w:val="630"/>
        </w:trPr>
        <w:tc>
          <w:tcPr>
            <w:tcW w:w="420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080" w:type="dxa"/>
            <w:hideMark/>
          </w:tcPr>
          <w:p w:rsidR="0074583C" w:rsidRPr="0074583C" w:rsidRDefault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Другие вопросы в области национальной экономики</w:t>
            </w:r>
          </w:p>
        </w:tc>
        <w:tc>
          <w:tcPr>
            <w:tcW w:w="600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580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1340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2 378,0</w:t>
            </w:r>
          </w:p>
        </w:tc>
        <w:tc>
          <w:tcPr>
            <w:tcW w:w="1180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2 377,6</w:t>
            </w:r>
          </w:p>
        </w:tc>
        <w:tc>
          <w:tcPr>
            <w:tcW w:w="1180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</w:t>
            </w:r>
          </w:p>
        </w:tc>
      </w:tr>
      <w:tr w:rsidR="0074583C" w:rsidRPr="0074583C" w:rsidTr="0074583C">
        <w:trPr>
          <w:trHeight w:val="315"/>
        </w:trPr>
        <w:tc>
          <w:tcPr>
            <w:tcW w:w="420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5080" w:type="dxa"/>
            <w:hideMark/>
          </w:tcPr>
          <w:p w:rsidR="0074583C" w:rsidRPr="0074583C" w:rsidRDefault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Жилищно-коммунальное хозяйство</w:t>
            </w:r>
          </w:p>
        </w:tc>
        <w:tc>
          <w:tcPr>
            <w:tcW w:w="600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580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1340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137 438,2</w:t>
            </w:r>
          </w:p>
        </w:tc>
        <w:tc>
          <w:tcPr>
            <w:tcW w:w="1180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129 900,5</w:t>
            </w:r>
          </w:p>
        </w:tc>
        <w:tc>
          <w:tcPr>
            <w:tcW w:w="1180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94,5</w:t>
            </w:r>
          </w:p>
        </w:tc>
      </w:tr>
      <w:tr w:rsidR="0074583C" w:rsidRPr="0074583C" w:rsidTr="0074583C">
        <w:trPr>
          <w:trHeight w:val="315"/>
        </w:trPr>
        <w:tc>
          <w:tcPr>
            <w:tcW w:w="420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080" w:type="dxa"/>
            <w:hideMark/>
          </w:tcPr>
          <w:p w:rsidR="0074583C" w:rsidRPr="0074583C" w:rsidRDefault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Коммунальное хозяйство</w:t>
            </w:r>
          </w:p>
        </w:tc>
        <w:tc>
          <w:tcPr>
            <w:tcW w:w="600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580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340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67 599,9</w:t>
            </w:r>
          </w:p>
        </w:tc>
        <w:tc>
          <w:tcPr>
            <w:tcW w:w="1180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64 749,1</w:t>
            </w:r>
          </w:p>
        </w:tc>
        <w:tc>
          <w:tcPr>
            <w:tcW w:w="1180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95,8</w:t>
            </w:r>
          </w:p>
        </w:tc>
      </w:tr>
      <w:tr w:rsidR="0074583C" w:rsidRPr="0074583C" w:rsidTr="0074583C">
        <w:trPr>
          <w:trHeight w:val="315"/>
        </w:trPr>
        <w:tc>
          <w:tcPr>
            <w:tcW w:w="420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080" w:type="dxa"/>
            <w:hideMark/>
          </w:tcPr>
          <w:p w:rsidR="0074583C" w:rsidRPr="0074583C" w:rsidRDefault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Благоустройство</w:t>
            </w:r>
          </w:p>
        </w:tc>
        <w:tc>
          <w:tcPr>
            <w:tcW w:w="600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580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340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29 191,6</w:t>
            </w:r>
          </w:p>
        </w:tc>
        <w:tc>
          <w:tcPr>
            <w:tcW w:w="1180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25 419,2</w:t>
            </w:r>
          </w:p>
        </w:tc>
        <w:tc>
          <w:tcPr>
            <w:tcW w:w="1180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87,1</w:t>
            </w:r>
          </w:p>
        </w:tc>
      </w:tr>
      <w:tr w:rsidR="0074583C" w:rsidRPr="0074583C" w:rsidTr="0074583C">
        <w:trPr>
          <w:trHeight w:val="630"/>
        </w:trPr>
        <w:tc>
          <w:tcPr>
            <w:tcW w:w="420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080" w:type="dxa"/>
            <w:hideMark/>
          </w:tcPr>
          <w:p w:rsidR="0074583C" w:rsidRPr="0074583C" w:rsidRDefault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Другие вопросы в области жилищно-коммунального хозяйства</w:t>
            </w:r>
          </w:p>
        </w:tc>
        <w:tc>
          <w:tcPr>
            <w:tcW w:w="600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580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1340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40 646,7</w:t>
            </w:r>
          </w:p>
        </w:tc>
        <w:tc>
          <w:tcPr>
            <w:tcW w:w="1180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39 732,2</w:t>
            </w:r>
          </w:p>
        </w:tc>
        <w:tc>
          <w:tcPr>
            <w:tcW w:w="1180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97,8</w:t>
            </w:r>
          </w:p>
        </w:tc>
      </w:tr>
      <w:tr w:rsidR="0074583C" w:rsidRPr="0074583C" w:rsidTr="0074583C">
        <w:trPr>
          <w:trHeight w:val="315"/>
        </w:trPr>
        <w:tc>
          <w:tcPr>
            <w:tcW w:w="420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5080" w:type="dxa"/>
            <w:hideMark/>
          </w:tcPr>
          <w:p w:rsidR="0074583C" w:rsidRPr="0074583C" w:rsidRDefault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Образование</w:t>
            </w:r>
          </w:p>
        </w:tc>
        <w:tc>
          <w:tcPr>
            <w:tcW w:w="600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580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1340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1 047,0</w:t>
            </w:r>
          </w:p>
        </w:tc>
        <w:tc>
          <w:tcPr>
            <w:tcW w:w="1180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1 047,0</w:t>
            </w:r>
          </w:p>
        </w:tc>
        <w:tc>
          <w:tcPr>
            <w:tcW w:w="1180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100,0</w:t>
            </w:r>
          </w:p>
        </w:tc>
      </w:tr>
      <w:tr w:rsidR="0074583C" w:rsidRPr="0074583C" w:rsidTr="0074583C">
        <w:trPr>
          <w:trHeight w:val="630"/>
        </w:trPr>
        <w:tc>
          <w:tcPr>
            <w:tcW w:w="420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080" w:type="dxa"/>
            <w:hideMark/>
          </w:tcPr>
          <w:p w:rsidR="0074583C" w:rsidRPr="0074583C" w:rsidRDefault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Профессиональная  подготовка, переподготовка и повышение квалификации</w:t>
            </w:r>
          </w:p>
        </w:tc>
        <w:tc>
          <w:tcPr>
            <w:tcW w:w="600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580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1340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27,0</w:t>
            </w:r>
          </w:p>
        </w:tc>
        <w:tc>
          <w:tcPr>
            <w:tcW w:w="1180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27,0</w:t>
            </w:r>
          </w:p>
        </w:tc>
        <w:tc>
          <w:tcPr>
            <w:tcW w:w="1180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</w:t>
            </w:r>
          </w:p>
        </w:tc>
      </w:tr>
      <w:tr w:rsidR="0074583C" w:rsidRPr="0074583C" w:rsidTr="0074583C">
        <w:trPr>
          <w:trHeight w:val="315"/>
        </w:trPr>
        <w:tc>
          <w:tcPr>
            <w:tcW w:w="420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080" w:type="dxa"/>
            <w:hideMark/>
          </w:tcPr>
          <w:p w:rsidR="0074583C" w:rsidRPr="0074583C" w:rsidRDefault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Молодежная политика и оздоровление детей</w:t>
            </w:r>
          </w:p>
        </w:tc>
        <w:tc>
          <w:tcPr>
            <w:tcW w:w="600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580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1340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1 020,0</w:t>
            </w:r>
          </w:p>
        </w:tc>
        <w:tc>
          <w:tcPr>
            <w:tcW w:w="1180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1 020,0</w:t>
            </w:r>
          </w:p>
        </w:tc>
        <w:tc>
          <w:tcPr>
            <w:tcW w:w="1180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</w:t>
            </w:r>
          </w:p>
        </w:tc>
      </w:tr>
      <w:tr w:rsidR="0074583C" w:rsidRPr="0074583C" w:rsidTr="0074583C">
        <w:trPr>
          <w:trHeight w:val="315"/>
        </w:trPr>
        <w:tc>
          <w:tcPr>
            <w:tcW w:w="420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5080" w:type="dxa"/>
            <w:hideMark/>
          </w:tcPr>
          <w:p w:rsidR="0074583C" w:rsidRPr="0074583C" w:rsidRDefault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Культура, кинематография</w:t>
            </w:r>
          </w:p>
        </w:tc>
        <w:tc>
          <w:tcPr>
            <w:tcW w:w="600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580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1340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83 996,9</w:t>
            </w:r>
          </w:p>
        </w:tc>
        <w:tc>
          <w:tcPr>
            <w:tcW w:w="1180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83 829,4</w:t>
            </w:r>
          </w:p>
        </w:tc>
        <w:tc>
          <w:tcPr>
            <w:tcW w:w="1180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99,8</w:t>
            </w:r>
          </w:p>
        </w:tc>
      </w:tr>
      <w:tr w:rsidR="0074583C" w:rsidRPr="0074583C" w:rsidTr="0074583C">
        <w:trPr>
          <w:trHeight w:val="315"/>
        </w:trPr>
        <w:tc>
          <w:tcPr>
            <w:tcW w:w="420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080" w:type="dxa"/>
            <w:hideMark/>
          </w:tcPr>
          <w:p w:rsidR="0074583C" w:rsidRPr="0074583C" w:rsidRDefault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Культура</w:t>
            </w:r>
          </w:p>
        </w:tc>
        <w:tc>
          <w:tcPr>
            <w:tcW w:w="600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580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340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78 141,1</w:t>
            </w:r>
          </w:p>
        </w:tc>
        <w:tc>
          <w:tcPr>
            <w:tcW w:w="1180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78 011,8</w:t>
            </w:r>
          </w:p>
        </w:tc>
        <w:tc>
          <w:tcPr>
            <w:tcW w:w="1180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99,8</w:t>
            </w:r>
          </w:p>
        </w:tc>
      </w:tr>
      <w:tr w:rsidR="0074583C" w:rsidRPr="0074583C" w:rsidTr="0074583C">
        <w:trPr>
          <w:trHeight w:val="945"/>
        </w:trPr>
        <w:tc>
          <w:tcPr>
            <w:tcW w:w="420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080" w:type="dxa"/>
            <w:hideMark/>
          </w:tcPr>
          <w:p w:rsidR="0074583C" w:rsidRPr="0074583C" w:rsidRDefault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Другие вопросы в области культуры, кинематографии и средств массовой информации</w:t>
            </w:r>
          </w:p>
        </w:tc>
        <w:tc>
          <w:tcPr>
            <w:tcW w:w="600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580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340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5 855,8</w:t>
            </w:r>
          </w:p>
        </w:tc>
        <w:tc>
          <w:tcPr>
            <w:tcW w:w="1180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5 817,6</w:t>
            </w:r>
          </w:p>
        </w:tc>
        <w:tc>
          <w:tcPr>
            <w:tcW w:w="1180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99,3</w:t>
            </w:r>
          </w:p>
        </w:tc>
      </w:tr>
      <w:tr w:rsidR="0074583C" w:rsidRPr="0074583C" w:rsidTr="0074583C">
        <w:trPr>
          <w:trHeight w:val="420"/>
        </w:trPr>
        <w:tc>
          <w:tcPr>
            <w:tcW w:w="420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5080" w:type="dxa"/>
            <w:hideMark/>
          </w:tcPr>
          <w:p w:rsidR="0074583C" w:rsidRPr="0074583C" w:rsidRDefault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Социальная политика</w:t>
            </w:r>
          </w:p>
        </w:tc>
        <w:tc>
          <w:tcPr>
            <w:tcW w:w="600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580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1340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3 102,7</w:t>
            </w:r>
          </w:p>
        </w:tc>
        <w:tc>
          <w:tcPr>
            <w:tcW w:w="1180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3 102,6</w:t>
            </w:r>
          </w:p>
        </w:tc>
        <w:tc>
          <w:tcPr>
            <w:tcW w:w="1180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100,0</w:t>
            </w:r>
          </w:p>
        </w:tc>
      </w:tr>
      <w:tr w:rsidR="0074583C" w:rsidRPr="0074583C" w:rsidTr="0074583C">
        <w:trPr>
          <w:trHeight w:val="315"/>
        </w:trPr>
        <w:tc>
          <w:tcPr>
            <w:tcW w:w="420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080" w:type="dxa"/>
            <w:hideMark/>
          </w:tcPr>
          <w:p w:rsidR="0074583C" w:rsidRPr="0074583C" w:rsidRDefault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Охрана семьи и детства</w:t>
            </w:r>
          </w:p>
        </w:tc>
        <w:tc>
          <w:tcPr>
            <w:tcW w:w="600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580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340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2 992,7</w:t>
            </w:r>
          </w:p>
        </w:tc>
        <w:tc>
          <w:tcPr>
            <w:tcW w:w="1180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2 992,6</w:t>
            </w:r>
          </w:p>
        </w:tc>
        <w:tc>
          <w:tcPr>
            <w:tcW w:w="1180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</w:t>
            </w:r>
          </w:p>
        </w:tc>
      </w:tr>
      <w:tr w:rsidR="0074583C" w:rsidRPr="0074583C" w:rsidTr="0074583C">
        <w:trPr>
          <w:trHeight w:val="630"/>
        </w:trPr>
        <w:tc>
          <w:tcPr>
            <w:tcW w:w="420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5080" w:type="dxa"/>
            <w:hideMark/>
          </w:tcPr>
          <w:p w:rsidR="0074583C" w:rsidRPr="0074583C" w:rsidRDefault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Другие вопросы в области социальной политики</w:t>
            </w:r>
          </w:p>
        </w:tc>
        <w:tc>
          <w:tcPr>
            <w:tcW w:w="600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580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06</w:t>
            </w:r>
          </w:p>
        </w:tc>
        <w:tc>
          <w:tcPr>
            <w:tcW w:w="1340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110,0</w:t>
            </w:r>
          </w:p>
        </w:tc>
        <w:tc>
          <w:tcPr>
            <w:tcW w:w="1180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110,0</w:t>
            </w:r>
          </w:p>
        </w:tc>
        <w:tc>
          <w:tcPr>
            <w:tcW w:w="1180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</w:t>
            </w:r>
          </w:p>
        </w:tc>
      </w:tr>
      <w:tr w:rsidR="0074583C" w:rsidRPr="0074583C" w:rsidTr="0074583C">
        <w:trPr>
          <w:trHeight w:val="750"/>
        </w:trPr>
        <w:tc>
          <w:tcPr>
            <w:tcW w:w="420" w:type="dxa"/>
            <w:tcBorders>
              <w:bottom w:val="single" w:sz="4" w:space="0" w:color="auto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5080" w:type="dxa"/>
            <w:tcBorders>
              <w:bottom w:val="single" w:sz="4" w:space="0" w:color="auto"/>
            </w:tcBorders>
            <w:hideMark/>
          </w:tcPr>
          <w:p w:rsidR="0074583C" w:rsidRPr="0074583C" w:rsidRDefault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Обслуживание государственного и муниципального долга</w:t>
            </w:r>
          </w:p>
        </w:tc>
        <w:tc>
          <w:tcPr>
            <w:tcW w:w="600" w:type="dxa"/>
            <w:tcBorders>
              <w:bottom w:val="single" w:sz="4" w:space="0" w:color="auto"/>
            </w:tcBorders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580" w:type="dxa"/>
            <w:tcBorders>
              <w:bottom w:val="single" w:sz="4" w:space="0" w:color="auto"/>
            </w:tcBorders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1340" w:type="dxa"/>
            <w:tcBorders>
              <w:bottom w:val="single" w:sz="4" w:space="0" w:color="auto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554,3</w:t>
            </w:r>
          </w:p>
        </w:tc>
        <w:tc>
          <w:tcPr>
            <w:tcW w:w="1180" w:type="dxa"/>
            <w:tcBorders>
              <w:bottom w:val="single" w:sz="4" w:space="0" w:color="auto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554,3</w:t>
            </w:r>
          </w:p>
        </w:tc>
        <w:tc>
          <w:tcPr>
            <w:tcW w:w="1180" w:type="dxa"/>
            <w:tcBorders>
              <w:bottom w:val="single" w:sz="4" w:space="0" w:color="auto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100,0</w:t>
            </w:r>
          </w:p>
        </w:tc>
      </w:tr>
      <w:tr w:rsidR="0074583C" w:rsidRPr="0074583C" w:rsidTr="0074583C">
        <w:trPr>
          <w:trHeight w:val="750"/>
        </w:trPr>
        <w:tc>
          <w:tcPr>
            <w:tcW w:w="420" w:type="dxa"/>
            <w:tcBorders>
              <w:bottom w:val="single" w:sz="4" w:space="0" w:color="auto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lastRenderedPageBreak/>
              <w:t> </w:t>
            </w:r>
          </w:p>
        </w:tc>
        <w:tc>
          <w:tcPr>
            <w:tcW w:w="5080" w:type="dxa"/>
            <w:tcBorders>
              <w:bottom w:val="single" w:sz="4" w:space="0" w:color="auto"/>
            </w:tcBorders>
            <w:hideMark/>
          </w:tcPr>
          <w:p w:rsidR="0074583C" w:rsidRPr="0074583C" w:rsidRDefault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600" w:type="dxa"/>
            <w:tcBorders>
              <w:bottom w:val="single" w:sz="4" w:space="0" w:color="auto"/>
            </w:tcBorders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580" w:type="dxa"/>
            <w:tcBorders>
              <w:bottom w:val="single" w:sz="4" w:space="0" w:color="auto"/>
            </w:tcBorders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340" w:type="dxa"/>
            <w:tcBorders>
              <w:bottom w:val="single" w:sz="4" w:space="0" w:color="auto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554,3</w:t>
            </w:r>
          </w:p>
        </w:tc>
        <w:tc>
          <w:tcPr>
            <w:tcW w:w="1180" w:type="dxa"/>
            <w:tcBorders>
              <w:bottom w:val="single" w:sz="4" w:space="0" w:color="auto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554,3</w:t>
            </w:r>
          </w:p>
        </w:tc>
        <w:tc>
          <w:tcPr>
            <w:tcW w:w="1180" w:type="dxa"/>
            <w:tcBorders>
              <w:bottom w:val="single" w:sz="4" w:space="0" w:color="auto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</w:t>
            </w:r>
          </w:p>
        </w:tc>
      </w:tr>
      <w:tr w:rsidR="0074583C" w:rsidRPr="0074583C" w:rsidTr="0074583C">
        <w:trPr>
          <w:trHeight w:val="315"/>
        </w:trPr>
        <w:tc>
          <w:tcPr>
            <w:tcW w:w="4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08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4583C" w:rsidRPr="0074583C" w:rsidRDefault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</w:tr>
      <w:tr w:rsidR="0074583C" w:rsidRPr="0074583C" w:rsidTr="0074583C">
        <w:trPr>
          <w:trHeight w:val="315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</w:tr>
      <w:tr w:rsidR="0074583C" w:rsidRPr="0074583C" w:rsidTr="0074583C">
        <w:trPr>
          <w:trHeight w:val="315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Начальник финансово-экономического отдела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</w:tr>
      <w:tr w:rsidR="0074583C" w:rsidRPr="0074583C" w:rsidTr="0074583C">
        <w:trPr>
          <w:trHeight w:val="406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 xml:space="preserve">администрации Новокубанского </w:t>
            </w:r>
            <w:proofErr w:type="gramStart"/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городского</w:t>
            </w:r>
            <w:proofErr w:type="gramEnd"/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</w:tr>
      <w:tr w:rsidR="0074583C" w:rsidRPr="0074583C" w:rsidTr="0074583C">
        <w:trPr>
          <w:trHeight w:val="36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поселения Новокубанского района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37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 xml:space="preserve">                               </w:t>
            </w:r>
            <w:proofErr w:type="spellStart"/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О.А.Орешкина</w:t>
            </w:r>
            <w:proofErr w:type="spellEnd"/>
          </w:p>
        </w:tc>
      </w:tr>
    </w:tbl>
    <w:p w:rsidR="003F64AB" w:rsidRDefault="003F64AB" w:rsidP="00BE668C">
      <w:pPr>
        <w:jc w:val="both"/>
        <w:rPr>
          <w:rFonts w:ascii="Arial" w:eastAsia="Calibri" w:hAnsi="Arial" w:cs="Arial"/>
          <w:sz w:val="16"/>
          <w:szCs w:val="16"/>
          <w:lang w:eastAsia="en-US"/>
        </w:rPr>
      </w:pPr>
    </w:p>
    <w:p w:rsidR="003F64AB" w:rsidRDefault="003F64AB" w:rsidP="00BE668C">
      <w:pPr>
        <w:jc w:val="both"/>
        <w:rPr>
          <w:rFonts w:ascii="Arial" w:eastAsia="Calibri" w:hAnsi="Arial" w:cs="Arial"/>
          <w:sz w:val="16"/>
          <w:szCs w:val="16"/>
          <w:lang w:eastAsia="en-US"/>
        </w:rPr>
      </w:pPr>
    </w:p>
    <w:p w:rsidR="0074583C" w:rsidRDefault="0074583C" w:rsidP="00BE668C">
      <w:pPr>
        <w:jc w:val="both"/>
        <w:rPr>
          <w:rFonts w:ascii="Arial" w:eastAsia="Calibri" w:hAnsi="Arial" w:cs="Arial"/>
          <w:sz w:val="16"/>
          <w:szCs w:val="16"/>
          <w:lang w:eastAsia="en-US"/>
        </w:rPr>
      </w:pPr>
    </w:p>
    <w:p w:rsidR="0074583C" w:rsidRDefault="0074583C" w:rsidP="00BE668C">
      <w:pPr>
        <w:jc w:val="both"/>
        <w:rPr>
          <w:rFonts w:ascii="Arial" w:eastAsia="Calibri" w:hAnsi="Arial" w:cs="Arial"/>
          <w:sz w:val="16"/>
          <w:szCs w:val="16"/>
          <w:lang w:eastAsia="en-US"/>
        </w:rPr>
      </w:pPr>
    </w:p>
    <w:tbl>
      <w:tblPr>
        <w:tblStyle w:val="af2"/>
        <w:tblW w:w="9143" w:type="dxa"/>
        <w:tblLook w:val="04A0" w:firstRow="1" w:lastRow="0" w:firstColumn="1" w:lastColumn="0" w:noHBand="0" w:noVBand="1"/>
      </w:tblPr>
      <w:tblGrid>
        <w:gridCol w:w="572"/>
        <w:gridCol w:w="2797"/>
        <w:gridCol w:w="506"/>
        <w:gridCol w:w="397"/>
        <w:gridCol w:w="438"/>
        <w:gridCol w:w="722"/>
        <w:gridCol w:w="483"/>
        <w:gridCol w:w="299"/>
        <w:gridCol w:w="797"/>
        <w:gridCol w:w="1035"/>
        <w:gridCol w:w="1097"/>
      </w:tblGrid>
      <w:tr w:rsidR="0074583C" w:rsidRPr="0074583C" w:rsidTr="0074583C">
        <w:trPr>
          <w:gridAfter w:val="3"/>
          <w:wAfter w:w="2929" w:type="dxa"/>
          <w:trHeight w:val="450"/>
        </w:trPr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bookmarkStart w:id="1" w:name="RANGE!A1:J258"/>
            <w:bookmarkEnd w:id="1"/>
          </w:p>
        </w:tc>
        <w:tc>
          <w:tcPr>
            <w:tcW w:w="279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2845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 xml:space="preserve">                                                                      Приложение № 3 </w:t>
            </w:r>
          </w:p>
        </w:tc>
      </w:tr>
      <w:tr w:rsidR="0074583C" w:rsidRPr="0074583C" w:rsidTr="0074583C">
        <w:trPr>
          <w:gridAfter w:val="3"/>
          <w:wAfter w:w="2929" w:type="dxa"/>
          <w:trHeight w:val="450"/>
        </w:trPr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2845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 xml:space="preserve">                                                                      УТВЕРЖДЕНЫ</w:t>
            </w:r>
          </w:p>
        </w:tc>
      </w:tr>
      <w:tr w:rsidR="0074583C" w:rsidRPr="0074583C" w:rsidTr="0074583C">
        <w:trPr>
          <w:gridAfter w:val="3"/>
          <w:wAfter w:w="2929" w:type="dxa"/>
          <w:trHeight w:val="390"/>
        </w:trPr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2845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 xml:space="preserve">                                                                      решением Совета </w:t>
            </w:r>
            <w:r>
              <w:rPr>
                <w:rFonts w:ascii="Arial" w:eastAsia="Calibri" w:hAnsi="Arial" w:cs="Arial"/>
                <w:sz w:val="16"/>
                <w:szCs w:val="16"/>
                <w:lang w:eastAsia="en-US"/>
              </w:rPr>
              <w:t xml:space="preserve">               </w:t>
            </w:r>
          </w:p>
        </w:tc>
      </w:tr>
      <w:tr w:rsidR="0074583C" w:rsidRPr="0074583C" w:rsidTr="0074583C">
        <w:trPr>
          <w:gridAfter w:val="3"/>
          <w:wAfter w:w="2929" w:type="dxa"/>
          <w:trHeight w:val="405"/>
        </w:trPr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2845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 xml:space="preserve">                                                                      Новокубанского </w:t>
            </w:r>
            <w:r>
              <w:rPr>
                <w:rFonts w:ascii="Arial" w:eastAsia="Calibri" w:hAnsi="Arial" w:cs="Arial"/>
                <w:sz w:val="16"/>
                <w:szCs w:val="16"/>
                <w:lang w:eastAsia="en-US"/>
              </w:rPr>
              <w:t xml:space="preserve">                          </w:t>
            </w: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городского поселения</w:t>
            </w:r>
          </w:p>
        </w:tc>
      </w:tr>
      <w:tr w:rsidR="0074583C" w:rsidRPr="0074583C" w:rsidTr="0074583C">
        <w:trPr>
          <w:gridAfter w:val="3"/>
          <w:wAfter w:w="2929" w:type="dxa"/>
          <w:trHeight w:val="435"/>
        </w:trPr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2845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 xml:space="preserve">                                                                      Новокубанского района</w:t>
            </w:r>
          </w:p>
        </w:tc>
      </w:tr>
      <w:tr w:rsidR="0074583C" w:rsidRPr="0074583C" w:rsidTr="0074583C">
        <w:trPr>
          <w:gridAfter w:val="3"/>
          <w:wAfter w:w="2929" w:type="dxa"/>
          <w:trHeight w:val="390"/>
        </w:trPr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2845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 xml:space="preserve">                                                                      от 22.04.2022г  № 366</w:t>
            </w:r>
          </w:p>
        </w:tc>
      </w:tr>
      <w:tr w:rsidR="0074583C" w:rsidRPr="0074583C" w:rsidTr="0074583C">
        <w:trPr>
          <w:trHeight w:val="405"/>
        </w:trPr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</w:tr>
      <w:tr w:rsidR="0074583C" w:rsidRPr="0074583C" w:rsidTr="0074583C">
        <w:trPr>
          <w:gridAfter w:val="3"/>
          <w:wAfter w:w="2929" w:type="dxa"/>
          <w:trHeight w:val="405"/>
        </w:trPr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642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ПОКАЗАТЕЛИ РАСХОДОВ БЮДЖЕТА</w:t>
            </w:r>
          </w:p>
        </w:tc>
      </w:tr>
      <w:tr w:rsidR="0074583C" w:rsidRPr="0074583C" w:rsidTr="0074583C">
        <w:trPr>
          <w:gridAfter w:val="3"/>
          <w:wAfter w:w="2929" w:type="dxa"/>
          <w:trHeight w:val="405"/>
        </w:trPr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642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 xml:space="preserve">по ведомственной структуре расходов бюджета </w:t>
            </w:r>
          </w:p>
        </w:tc>
      </w:tr>
      <w:tr w:rsidR="0074583C" w:rsidRPr="0074583C" w:rsidTr="0074583C">
        <w:trPr>
          <w:gridAfter w:val="3"/>
          <w:wAfter w:w="2929" w:type="dxa"/>
          <w:trHeight w:val="510"/>
        </w:trPr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642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Новокубанского городского поселения Новокубанского  района за 2021 год</w:t>
            </w:r>
          </w:p>
        </w:tc>
      </w:tr>
      <w:tr w:rsidR="0074583C" w:rsidRPr="0074583C" w:rsidTr="0074583C">
        <w:trPr>
          <w:trHeight w:val="435"/>
        </w:trPr>
        <w:tc>
          <w:tcPr>
            <w:tcW w:w="572" w:type="dxa"/>
            <w:tcBorders>
              <w:top w:val="single" w:sz="4" w:space="0" w:color="auto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2797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06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397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438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72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48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1097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тысяч рублей</w:t>
            </w:r>
          </w:p>
        </w:tc>
      </w:tr>
      <w:tr w:rsidR="0074583C" w:rsidRPr="0074583C" w:rsidTr="0074583C">
        <w:trPr>
          <w:trHeight w:val="360"/>
        </w:trPr>
        <w:tc>
          <w:tcPr>
            <w:tcW w:w="572" w:type="dxa"/>
            <w:vMerge w:val="restart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vMerge w:val="restart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Наименование</w:t>
            </w:r>
          </w:p>
        </w:tc>
        <w:tc>
          <w:tcPr>
            <w:tcW w:w="506" w:type="dxa"/>
            <w:vMerge w:val="restart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Вед</w:t>
            </w:r>
          </w:p>
        </w:tc>
        <w:tc>
          <w:tcPr>
            <w:tcW w:w="397" w:type="dxa"/>
            <w:vMerge w:val="restart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proofErr w:type="spellStart"/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Рз</w:t>
            </w:r>
            <w:proofErr w:type="spellEnd"/>
          </w:p>
        </w:tc>
        <w:tc>
          <w:tcPr>
            <w:tcW w:w="438" w:type="dxa"/>
            <w:vMerge w:val="restart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proofErr w:type="gramStart"/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ПР</w:t>
            </w:r>
            <w:proofErr w:type="gramEnd"/>
          </w:p>
        </w:tc>
        <w:tc>
          <w:tcPr>
            <w:tcW w:w="722" w:type="dxa"/>
            <w:vMerge w:val="restart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ЦСР</w:t>
            </w:r>
          </w:p>
        </w:tc>
        <w:tc>
          <w:tcPr>
            <w:tcW w:w="483" w:type="dxa"/>
            <w:vMerge w:val="restart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ВР</w:t>
            </w:r>
          </w:p>
        </w:tc>
        <w:tc>
          <w:tcPr>
            <w:tcW w:w="2131" w:type="dxa"/>
            <w:gridSpan w:val="3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Сумма</w:t>
            </w:r>
          </w:p>
        </w:tc>
        <w:tc>
          <w:tcPr>
            <w:tcW w:w="1097" w:type="dxa"/>
            <w:vMerge w:val="restart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Процент исполнения</w:t>
            </w:r>
          </w:p>
        </w:tc>
      </w:tr>
      <w:tr w:rsidR="0074583C" w:rsidRPr="0074583C" w:rsidTr="0074583C">
        <w:trPr>
          <w:trHeight w:val="810"/>
        </w:trPr>
        <w:tc>
          <w:tcPr>
            <w:tcW w:w="572" w:type="dxa"/>
            <w:vMerge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2797" w:type="dxa"/>
            <w:vMerge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06" w:type="dxa"/>
            <w:vMerge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397" w:type="dxa"/>
            <w:vMerge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438" w:type="dxa"/>
            <w:vMerge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722" w:type="dxa"/>
            <w:vMerge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483" w:type="dxa"/>
            <w:vMerge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1096" w:type="dxa"/>
            <w:gridSpan w:val="2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Бюджетные назначения</w:t>
            </w:r>
          </w:p>
        </w:tc>
        <w:tc>
          <w:tcPr>
            <w:tcW w:w="103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Исполнено</w:t>
            </w:r>
          </w:p>
        </w:tc>
        <w:tc>
          <w:tcPr>
            <w:tcW w:w="1097" w:type="dxa"/>
            <w:vMerge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</w:tr>
      <w:tr w:rsidR="0074583C" w:rsidRPr="0074583C" w:rsidTr="0074583C">
        <w:trPr>
          <w:trHeight w:val="360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1096" w:type="dxa"/>
            <w:gridSpan w:val="2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103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10</w:t>
            </w:r>
          </w:p>
        </w:tc>
      </w:tr>
      <w:tr w:rsidR="0074583C" w:rsidRPr="0074583C" w:rsidTr="0074583C">
        <w:trPr>
          <w:trHeight w:val="405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Всего: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341 916,30</w:t>
            </w:r>
          </w:p>
        </w:tc>
        <w:tc>
          <w:tcPr>
            <w:tcW w:w="103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331 687,30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97,0%</w:t>
            </w:r>
          </w:p>
        </w:tc>
      </w:tr>
      <w:tr w:rsidR="0074583C" w:rsidRPr="0074583C" w:rsidTr="0074583C">
        <w:trPr>
          <w:trHeight w:val="750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Совет Новокубанского городского поселения Новокубанского района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991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226,40</w:t>
            </w:r>
          </w:p>
        </w:tc>
        <w:tc>
          <w:tcPr>
            <w:tcW w:w="103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226,40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74583C">
        <w:trPr>
          <w:trHeight w:val="375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1.1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Общегосударственные вопросы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991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06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226,40</w:t>
            </w:r>
          </w:p>
        </w:tc>
        <w:tc>
          <w:tcPr>
            <w:tcW w:w="103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226,40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74583C">
        <w:trPr>
          <w:trHeight w:val="1365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 xml:space="preserve">Обеспечение деятельности органов местного самоуправления муниципального образования 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991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06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50 0 00 00000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226,40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226,40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74583C">
        <w:trPr>
          <w:trHeight w:val="1125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 xml:space="preserve">Контрольно-счетная палата администрации муниципального образования 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991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06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50 2 00 00000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226,40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226,40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74583C">
        <w:trPr>
          <w:trHeight w:val="750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Обеспечение деятельности контрольно-счетной палаты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991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06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50 2 02 00000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226,40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226,40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74583C">
        <w:trPr>
          <w:trHeight w:val="765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lastRenderedPageBreak/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991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06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50 2 02 12190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226,40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226,40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74583C">
        <w:trPr>
          <w:trHeight w:val="435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Межбюджетные трансферты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991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06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50 2 02 12190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1096" w:type="dxa"/>
            <w:gridSpan w:val="2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226,40</w:t>
            </w:r>
          </w:p>
        </w:tc>
        <w:tc>
          <w:tcPr>
            <w:tcW w:w="103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226,40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74583C">
        <w:trPr>
          <w:trHeight w:val="1140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2.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Администрация Новокубанского городского поселения Новокубанского района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341 689,90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331 460,90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97,0%</w:t>
            </w:r>
          </w:p>
        </w:tc>
      </w:tr>
      <w:tr w:rsidR="0074583C" w:rsidRPr="0074583C" w:rsidTr="0074583C">
        <w:trPr>
          <w:trHeight w:val="405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2.1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Общегосударственные вопросы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27 760,20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27 294,20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98,3%</w:t>
            </w:r>
          </w:p>
        </w:tc>
      </w:tr>
      <w:tr w:rsidR="0074583C" w:rsidRPr="0074583C" w:rsidTr="0074583C">
        <w:trPr>
          <w:trHeight w:val="1485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2.1.1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 xml:space="preserve">Функционирование высшего должностного лица </w:t>
            </w:r>
            <w:proofErr w:type="spellStart"/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субьекта</w:t>
            </w:r>
            <w:proofErr w:type="spellEnd"/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 xml:space="preserve"> Российской Федерации и муниципального образования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1 325,90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1 321,30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99,7%</w:t>
            </w:r>
          </w:p>
        </w:tc>
      </w:tr>
      <w:tr w:rsidR="0074583C" w:rsidRPr="0074583C" w:rsidTr="0074583C">
        <w:trPr>
          <w:trHeight w:val="885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Высшее должностное лицо муниципального образования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50 1 00 00000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1 325,90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1 321,30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99,7%</w:t>
            </w:r>
          </w:p>
        </w:tc>
      </w:tr>
      <w:tr w:rsidR="0074583C" w:rsidRPr="0074583C" w:rsidTr="0074583C">
        <w:trPr>
          <w:trHeight w:val="750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50 1 00 00190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1 325,90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1 321,30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99,7%</w:t>
            </w:r>
          </w:p>
        </w:tc>
      </w:tr>
      <w:tr w:rsidR="0074583C" w:rsidRPr="0074583C" w:rsidTr="0074583C">
        <w:trPr>
          <w:trHeight w:val="2295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50 1 00 00190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096" w:type="dxa"/>
            <w:gridSpan w:val="2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1 325,90</w:t>
            </w:r>
          </w:p>
        </w:tc>
        <w:tc>
          <w:tcPr>
            <w:tcW w:w="103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1 321,30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99,7%</w:t>
            </w:r>
          </w:p>
        </w:tc>
      </w:tr>
      <w:tr w:rsidR="0074583C" w:rsidRPr="0074583C" w:rsidTr="0074583C">
        <w:trPr>
          <w:trHeight w:val="1875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2.1.2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17 754,90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17 746,30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74583C">
        <w:trPr>
          <w:trHeight w:val="1125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50 5 00 00000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17 754,90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17 746,30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74583C">
        <w:trPr>
          <w:trHeight w:val="720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50 5 00 00190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17 523,50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17 514,90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74583C">
        <w:trPr>
          <w:trHeight w:val="2220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50 5 00 00190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096" w:type="dxa"/>
            <w:gridSpan w:val="2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17 264,40</w:t>
            </w:r>
          </w:p>
        </w:tc>
        <w:tc>
          <w:tcPr>
            <w:tcW w:w="103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17 256,40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74583C">
        <w:trPr>
          <w:trHeight w:val="1110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lastRenderedPageBreak/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50 5 00 00190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096" w:type="dxa"/>
            <w:gridSpan w:val="2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219,00</w:t>
            </w:r>
          </w:p>
        </w:tc>
        <w:tc>
          <w:tcPr>
            <w:tcW w:w="103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218,40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99,7%</w:t>
            </w:r>
          </w:p>
        </w:tc>
      </w:tr>
      <w:tr w:rsidR="0074583C" w:rsidRPr="0074583C" w:rsidTr="0074583C">
        <w:trPr>
          <w:trHeight w:val="360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Иные бюджетные ассигнования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50 5 00 00190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800</w:t>
            </w:r>
          </w:p>
        </w:tc>
        <w:tc>
          <w:tcPr>
            <w:tcW w:w="1096" w:type="dxa"/>
            <w:gridSpan w:val="2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40,10</w:t>
            </w:r>
          </w:p>
        </w:tc>
        <w:tc>
          <w:tcPr>
            <w:tcW w:w="103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40,10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74583C">
        <w:trPr>
          <w:trHeight w:val="1245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Осуществление полномочий по внутреннему финансовому контролю поселений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50 5 00 11190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219,00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219,00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74583C">
        <w:trPr>
          <w:trHeight w:val="360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Межбюджетные трансферты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50 5 00 11190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1096" w:type="dxa"/>
            <w:gridSpan w:val="2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219,00</w:t>
            </w:r>
          </w:p>
        </w:tc>
        <w:tc>
          <w:tcPr>
            <w:tcW w:w="103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219,00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74583C">
        <w:trPr>
          <w:trHeight w:val="1530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Осуществление отдельных полномочий Краснодарского края по образованию и организации деятельности административных комиссий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50 5 00 60190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12,40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12,40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74583C">
        <w:trPr>
          <w:trHeight w:val="1110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50 5 00 60190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096" w:type="dxa"/>
            <w:gridSpan w:val="2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12,40</w:t>
            </w:r>
          </w:p>
        </w:tc>
        <w:tc>
          <w:tcPr>
            <w:tcW w:w="103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12,40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74583C">
        <w:trPr>
          <w:trHeight w:val="840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2.1.5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Другие общегосударственные вопросы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8 679,40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8 226,60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94,8%</w:t>
            </w:r>
          </w:p>
        </w:tc>
      </w:tr>
      <w:tr w:rsidR="0074583C" w:rsidRPr="0074583C" w:rsidTr="0074583C">
        <w:trPr>
          <w:trHeight w:val="2370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Муниципальная программа Новокубанского городского поселения Новокубанского района «Комплексное и устойчивое развитие в сфере строительства, архитектуры и дорожного хозяйства»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04 0 00 00000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4 664,90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4 443,60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95,3%</w:t>
            </w:r>
          </w:p>
        </w:tc>
      </w:tr>
      <w:tr w:rsidR="0074583C" w:rsidRPr="0074583C" w:rsidTr="0074583C">
        <w:trPr>
          <w:trHeight w:val="1995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Подпрограмма "Управление муниципальным имуществом, связанное с оценкой недвижимости, признанием прав и регулированием отношений по муниципальной собственности"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04 6 00 00000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4 664,90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4 443,60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95,3%</w:t>
            </w:r>
          </w:p>
        </w:tc>
      </w:tr>
      <w:tr w:rsidR="0074583C" w:rsidRPr="0074583C" w:rsidTr="0074583C">
        <w:trPr>
          <w:trHeight w:val="1590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Мероприятия, связанные с оценкой недвижимости, признанием прав и регулированием отношений по муниципальной собственности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04 6 00 10020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4 664,90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4 443,60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95,3%</w:t>
            </w:r>
          </w:p>
        </w:tc>
      </w:tr>
      <w:tr w:rsidR="0074583C" w:rsidRPr="0074583C" w:rsidTr="0074583C">
        <w:trPr>
          <w:trHeight w:val="1155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04 6 00 10020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4 664,90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4 443,60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95,3%</w:t>
            </w:r>
          </w:p>
        </w:tc>
      </w:tr>
      <w:tr w:rsidR="0074583C" w:rsidRPr="0074583C" w:rsidTr="0074583C">
        <w:trPr>
          <w:trHeight w:val="1155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lastRenderedPageBreak/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 xml:space="preserve">Муниципальная программа Новокубанского городского поселения Новокубанского района "Информационное обеспечение жителей" 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12 0 00 00000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800,00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783,40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97,9%</w:t>
            </w:r>
          </w:p>
        </w:tc>
      </w:tr>
      <w:tr w:rsidR="0074583C" w:rsidRPr="0074583C" w:rsidTr="0074583C">
        <w:trPr>
          <w:trHeight w:val="1155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Отдельные мероприятия муниципальной программы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12 1 00 00000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800,00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783,40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97,9%</w:t>
            </w:r>
          </w:p>
        </w:tc>
      </w:tr>
      <w:tr w:rsidR="0074583C" w:rsidRPr="0074583C" w:rsidTr="0074583C">
        <w:trPr>
          <w:trHeight w:val="1155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Мероприятия по информационному обеспечению населения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12 1 00 10270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800,00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783,40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97,9%</w:t>
            </w:r>
          </w:p>
        </w:tc>
      </w:tr>
      <w:tr w:rsidR="0074583C" w:rsidRPr="0074583C" w:rsidTr="0074583C">
        <w:trPr>
          <w:trHeight w:val="1155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12 1 00 10270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800,00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783,40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97,9%</w:t>
            </w:r>
          </w:p>
        </w:tc>
      </w:tr>
      <w:tr w:rsidR="0074583C" w:rsidRPr="0074583C" w:rsidTr="0074583C">
        <w:trPr>
          <w:trHeight w:val="870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Прочие обязательства администрации муниципального образования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50 5 00 10050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1 541,90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1 449,70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94,0%</w:t>
            </w:r>
          </w:p>
        </w:tc>
      </w:tr>
      <w:tr w:rsidR="0074583C" w:rsidRPr="0074583C" w:rsidTr="0074583C">
        <w:trPr>
          <w:trHeight w:val="810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50 5 00 10050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300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1 007,50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1 007,50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74583C">
        <w:trPr>
          <w:trHeight w:val="585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Иные бюджетные ассигнования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50 5 00 10050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800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534,40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442,20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82,7%</w:t>
            </w:r>
          </w:p>
        </w:tc>
      </w:tr>
      <w:tr w:rsidR="0074583C" w:rsidRPr="0074583C" w:rsidTr="0074583C">
        <w:trPr>
          <w:trHeight w:val="1710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Реализация муниципальных функций администрации муниципального образования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50 7 00 00000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435,60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435,60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74583C">
        <w:trPr>
          <w:trHeight w:val="1050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 xml:space="preserve">Реализация прочих обязательств администрации муниципального образования 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50 7 02 00000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435,60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435,60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74583C">
        <w:trPr>
          <w:trHeight w:val="1305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 xml:space="preserve">Прочие обязательства муниципального образования 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50 7 02 10050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435,60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435,60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74583C">
        <w:trPr>
          <w:trHeight w:val="585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Иные бюджетные ассигнования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50 7 02 10050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800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435,60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435,60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74583C">
        <w:trPr>
          <w:trHeight w:val="2430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 xml:space="preserve">Муниципальная  программа «Материально - техническое и программное обеспечение администрации Новокубанского городского поселения Новокубанского района» 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23 1 00 10510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1 237,00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1 114,30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90,1%</w:t>
            </w:r>
          </w:p>
        </w:tc>
      </w:tr>
      <w:tr w:rsidR="0074583C" w:rsidRPr="0074583C" w:rsidTr="0074583C">
        <w:trPr>
          <w:trHeight w:val="825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lastRenderedPageBreak/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Отдельные мероприятия муниципальной программы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23 1 00 10510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1 237,00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1 114,30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90,1%</w:t>
            </w:r>
          </w:p>
        </w:tc>
      </w:tr>
      <w:tr w:rsidR="0074583C" w:rsidRPr="0074583C" w:rsidTr="0074583C">
        <w:trPr>
          <w:trHeight w:val="1215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Мероприятия по материально-техническому и программному обеспечению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23 1 00 10510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1 237,00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1 114,30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90,1%</w:t>
            </w:r>
          </w:p>
        </w:tc>
      </w:tr>
      <w:tr w:rsidR="0074583C" w:rsidRPr="0074583C" w:rsidTr="0074583C">
        <w:trPr>
          <w:trHeight w:val="1110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23 1 00 10510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096" w:type="dxa"/>
            <w:gridSpan w:val="2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1 237,00</w:t>
            </w:r>
          </w:p>
        </w:tc>
        <w:tc>
          <w:tcPr>
            <w:tcW w:w="103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1 114,30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90,1%</w:t>
            </w:r>
          </w:p>
        </w:tc>
      </w:tr>
      <w:tr w:rsidR="0074583C" w:rsidRPr="0074583C" w:rsidTr="0074583C">
        <w:trPr>
          <w:trHeight w:val="750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Национальная оборона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1 962,70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1 962,70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74583C">
        <w:trPr>
          <w:trHeight w:val="1110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1 962,70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1 962,70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74583C">
        <w:trPr>
          <w:trHeight w:val="1110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 xml:space="preserve">Обеспечение деятельности органов местного самоуправления муниципального образования 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50 0 00 00000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1 962,70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1 962,70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74583C">
        <w:trPr>
          <w:trHeight w:val="1110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50 5 00 00000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1 962,70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1 962,70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74583C">
        <w:trPr>
          <w:trHeight w:val="1110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50 5 00 51180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1 962,70</w:t>
            </w:r>
          </w:p>
        </w:tc>
        <w:tc>
          <w:tcPr>
            <w:tcW w:w="103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1 962,70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74583C">
        <w:trPr>
          <w:trHeight w:val="2310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50 5 00 51180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096" w:type="dxa"/>
            <w:gridSpan w:val="2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1 929,80</w:t>
            </w:r>
          </w:p>
        </w:tc>
        <w:tc>
          <w:tcPr>
            <w:tcW w:w="103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1 929,80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74583C">
        <w:trPr>
          <w:trHeight w:val="1275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50 5 00 51180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096" w:type="dxa"/>
            <w:gridSpan w:val="2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32,90</w:t>
            </w:r>
          </w:p>
        </w:tc>
        <w:tc>
          <w:tcPr>
            <w:tcW w:w="103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32,90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74583C">
        <w:trPr>
          <w:trHeight w:val="915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8 598,00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7 797,50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90,7%</w:t>
            </w:r>
          </w:p>
        </w:tc>
      </w:tr>
      <w:tr w:rsidR="0074583C" w:rsidRPr="0074583C" w:rsidTr="0074583C">
        <w:trPr>
          <w:trHeight w:val="1500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3.1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Защита населения и территории от  чрезвычайных ситуаций природного и техногенного характера, гражданская оборона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8 378,00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7 577,50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90,4%</w:t>
            </w:r>
          </w:p>
        </w:tc>
      </w:tr>
      <w:tr w:rsidR="0074583C" w:rsidRPr="0074583C" w:rsidTr="0074583C">
        <w:trPr>
          <w:trHeight w:val="1890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lastRenderedPageBreak/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Муниципальная программа Новокубанского городского поселения Новокубанского района "Обеспечение безопасности населения" на 2015-2021 годы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06 0 00 00000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8 378,00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7 577,50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90,4%</w:t>
            </w:r>
          </w:p>
        </w:tc>
      </w:tr>
      <w:tr w:rsidR="0074583C" w:rsidRPr="0074583C" w:rsidTr="0074583C">
        <w:trPr>
          <w:trHeight w:val="1545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 xml:space="preserve">Предупреждение и ликвидация последствий чрезвычайных ситуаций и стихийных бедствий природного и техногенного характера 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06 1 00 00000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8 378,00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7 577,50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90,4%</w:t>
            </w:r>
          </w:p>
        </w:tc>
      </w:tr>
      <w:tr w:rsidR="0074583C" w:rsidRPr="0074583C" w:rsidTr="0074583C">
        <w:trPr>
          <w:trHeight w:val="1200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Организация и осуществление мероприятий по защите населения и территории муниципального образования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06 1 01 00000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4 627,20</w:t>
            </w:r>
          </w:p>
        </w:tc>
        <w:tc>
          <w:tcPr>
            <w:tcW w:w="103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3 826,70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82,7%</w:t>
            </w:r>
          </w:p>
        </w:tc>
      </w:tr>
      <w:tr w:rsidR="0074583C" w:rsidRPr="0074583C" w:rsidTr="0074583C">
        <w:trPr>
          <w:trHeight w:val="2265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Расходы на обеспечение деятельности (оказание услуг) подведомственных  учреждений, в том числе на предоставление муниципальным бюджетным и автономным учреждениям субсидий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 xml:space="preserve">03 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06 1 01 00590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3 243,60</w:t>
            </w:r>
          </w:p>
        </w:tc>
        <w:tc>
          <w:tcPr>
            <w:tcW w:w="103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3 243,60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74583C">
        <w:trPr>
          <w:trHeight w:val="525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Межбюджетные трансферты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06 1 01 00590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1096" w:type="dxa"/>
            <w:gridSpan w:val="2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3 243,60</w:t>
            </w:r>
          </w:p>
        </w:tc>
        <w:tc>
          <w:tcPr>
            <w:tcW w:w="103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3 243,60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74583C">
        <w:trPr>
          <w:trHeight w:val="1575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 xml:space="preserve">Предупреждение и ликвидация последствий чрезвычайных ситуаций и стихийных бедствий природного и техногенного характера 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06 1 01 10130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107,20</w:t>
            </w:r>
          </w:p>
        </w:tc>
        <w:tc>
          <w:tcPr>
            <w:tcW w:w="103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107,20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74583C">
        <w:trPr>
          <w:trHeight w:val="1125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06 1 01 10130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096" w:type="dxa"/>
            <w:gridSpan w:val="2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107,20</w:t>
            </w:r>
          </w:p>
        </w:tc>
        <w:tc>
          <w:tcPr>
            <w:tcW w:w="103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107,20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74583C">
        <w:trPr>
          <w:trHeight w:val="1875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Финансовое обеспечение расходных обязательств муниципальных образований Краснодарского края по участию в предупреждении чрезвычайных ситуаций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06 1 01 S3120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1 276,40</w:t>
            </w:r>
          </w:p>
        </w:tc>
        <w:tc>
          <w:tcPr>
            <w:tcW w:w="103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475,90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37,3%</w:t>
            </w:r>
          </w:p>
        </w:tc>
      </w:tr>
      <w:tr w:rsidR="0074583C" w:rsidRPr="0074583C" w:rsidTr="0074583C">
        <w:trPr>
          <w:trHeight w:val="1125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06 1 01 S3120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096" w:type="dxa"/>
            <w:gridSpan w:val="2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1 276,40</w:t>
            </w:r>
          </w:p>
        </w:tc>
        <w:tc>
          <w:tcPr>
            <w:tcW w:w="103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475,90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37,3%</w:t>
            </w:r>
          </w:p>
        </w:tc>
      </w:tr>
      <w:tr w:rsidR="0074583C" w:rsidRPr="0074583C" w:rsidTr="0074583C">
        <w:trPr>
          <w:trHeight w:val="1590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lastRenderedPageBreak/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Подготовка и содержание аварийно-спасательных служб и аварийно-спасательных формирований для защиты населения и территории от ЧС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06 1 02 00000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3750,80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3750,80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74583C">
        <w:trPr>
          <w:trHeight w:val="1125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 xml:space="preserve">03 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06 1 02 00590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3750,80</w:t>
            </w:r>
          </w:p>
        </w:tc>
        <w:tc>
          <w:tcPr>
            <w:tcW w:w="103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3750,80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74583C">
        <w:trPr>
          <w:trHeight w:val="375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Иные межбюджетные трансферты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06 1 02 00590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1096" w:type="dxa"/>
            <w:gridSpan w:val="2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3750,80</w:t>
            </w:r>
          </w:p>
        </w:tc>
        <w:tc>
          <w:tcPr>
            <w:tcW w:w="103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3 750,80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74583C">
        <w:trPr>
          <w:trHeight w:val="1125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3.2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220,00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220,00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74583C">
        <w:trPr>
          <w:trHeight w:val="1665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Муниципальная программа Новокубанского городского поселения Новокубанского района "Социальная поддержка граждан" на 2015-2021 годы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02 0 00 00000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220,00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220,00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74583C">
        <w:trPr>
          <w:trHeight w:val="780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Поддержка социально ориентированных некоммерческих организаций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02 2 00 00000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220,00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220,00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74583C">
        <w:trPr>
          <w:trHeight w:val="2040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Оказание поддержки социально ориентированным некоммерческим организациям при реализации ими собственных общественно полезных программ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02 2 01 00000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</w:tr>
      <w:tr w:rsidR="0074583C" w:rsidRPr="0074583C" w:rsidTr="0074583C">
        <w:trPr>
          <w:trHeight w:val="1215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Мероприятия по поддержке социально ориентированных некоммерческих организаций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 xml:space="preserve">03 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02 2 00 10160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220,00</w:t>
            </w:r>
          </w:p>
        </w:tc>
        <w:tc>
          <w:tcPr>
            <w:tcW w:w="103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220,00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74583C">
        <w:trPr>
          <w:trHeight w:val="1200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02 2 00 10160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600</w:t>
            </w:r>
          </w:p>
        </w:tc>
        <w:tc>
          <w:tcPr>
            <w:tcW w:w="1096" w:type="dxa"/>
            <w:gridSpan w:val="2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220,00</w:t>
            </w:r>
          </w:p>
        </w:tc>
        <w:tc>
          <w:tcPr>
            <w:tcW w:w="103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220,00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74583C">
        <w:trPr>
          <w:trHeight w:val="375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Национальная экономика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77 230,00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75 972,70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98,4%</w:t>
            </w:r>
          </w:p>
        </w:tc>
      </w:tr>
      <w:tr w:rsidR="0074583C" w:rsidRPr="0074583C" w:rsidTr="0074583C">
        <w:trPr>
          <w:trHeight w:val="795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4.2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Дорожное хозяйство (дорожные фонды)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74 852,00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73 595,10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98,3%</w:t>
            </w:r>
          </w:p>
        </w:tc>
      </w:tr>
      <w:tr w:rsidR="0074583C" w:rsidRPr="0074583C" w:rsidTr="0074583C">
        <w:trPr>
          <w:trHeight w:val="2265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lastRenderedPageBreak/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Муниципальная программа Новокубанского городского поселения Новокубанского района «Комплексное и устойчивое развитие в сфере строительства, архитектуры и дорожного хозяйства» на 2015-2021 годы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04 0 00 00000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74 852,00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73 595,10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98,3%</w:t>
            </w:r>
          </w:p>
        </w:tc>
      </w:tr>
      <w:tr w:rsidR="0074583C" w:rsidRPr="0074583C" w:rsidTr="0074583C">
        <w:trPr>
          <w:trHeight w:val="750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Обеспечение безопасности дорожного движения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04 2 00 00000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14 867,10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14 678,80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98,7%</w:t>
            </w:r>
          </w:p>
        </w:tc>
      </w:tr>
      <w:tr w:rsidR="0074583C" w:rsidRPr="0074583C" w:rsidTr="0074583C">
        <w:trPr>
          <w:trHeight w:val="1500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Поддержание надлежащего технического состояния автомобильных дорог общего пользования местного значения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04 2 02 00000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14 867,10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14 678,80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98,7%</w:t>
            </w:r>
          </w:p>
        </w:tc>
      </w:tr>
      <w:tr w:rsidR="0074583C" w:rsidRPr="0074583C" w:rsidTr="0074583C">
        <w:trPr>
          <w:trHeight w:val="750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Содержание автомобильных дорог местного значения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04 2 02 10340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14 867,10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14 678,80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98,7%</w:t>
            </w:r>
          </w:p>
        </w:tc>
      </w:tr>
      <w:tr w:rsidR="0074583C" w:rsidRPr="0074583C" w:rsidTr="0074583C">
        <w:trPr>
          <w:trHeight w:val="1125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04 2 02 10340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14 867,10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14 678,80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98,7%</w:t>
            </w:r>
          </w:p>
        </w:tc>
      </w:tr>
      <w:tr w:rsidR="0074583C" w:rsidRPr="0074583C" w:rsidTr="0074583C">
        <w:trPr>
          <w:trHeight w:val="1200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Строительство, реконструкция, капитальный ремонт, ремонт автомобильных дорог местного значения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04 4 00 00000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9 246,90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8 178,40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88,4%</w:t>
            </w:r>
          </w:p>
        </w:tc>
      </w:tr>
      <w:tr w:rsidR="0074583C" w:rsidRPr="0074583C" w:rsidTr="0074583C">
        <w:trPr>
          <w:trHeight w:val="1215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Строительство, реконструкция, капитальный ремонт, ремонт автомобильных дорог местного значения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04 4 00 10350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9 246,90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8 178,40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88,4%</w:t>
            </w:r>
          </w:p>
        </w:tc>
      </w:tr>
      <w:tr w:rsidR="0074583C" w:rsidRPr="0074583C" w:rsidTr="0074583C">
        <w:trPr>
          <w:trHeight w:val="1125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04 4 00 10350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9 246,90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8 178,40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88,4%</w:t>
            </w:r>
          </w:p>
        </w:tc>
      </w:tr>
      <w:tr w:rsidR="0074583C" w:rsidRPr="0074583C" w:rsidTr="0074583C">
        <w:trPr>
          <w:trHeight w:val="1125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 xml:space="preserve">Капитальный ремонт и ремонт автомобильных дорог общего пользования местного значения 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04 4 00 S2440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50 738,00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50 737,90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74583C">
        <w:trPr>
          <w:trHeight w:val="1125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04 4 00 S2440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50 738,00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50 737,90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74583C">
        <w:trPr>
          <w:trHeight w:val="1125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4.3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2 378,00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2 377,60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74583C">
        <w:trPr>
          <w:trHeight w:val="2340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lastRenderedPageBreak/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Муниципальная программа Новокубанского городского поселения Новокубанского района «Комплексное и устойчивое развитие в сфере строительства, архитектуры и дорожного хозяйства» на 2015-2021 годы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04 0 00 00000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1 843,00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1 842,60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74583C">
        <w:trPr>
          <w:trHeight w:val="750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Подготовка градостроительной и землеустроительной документации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04 5 00 00000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1 843,00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1 842,60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74583C">
        <w:trPr>
          <w:trHeight w:val="1125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Организация разработки градостроительной и землеустроительной документации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04 5 01 00000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1 843,00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1 842,60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</w:tr>
      <w:tr w:rsidR="0074583C" w:rsidRPr="0074583C" w:rsidTr="0074583C">
        <w:trPr>
          <w:trHeight w:val="1125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Мероприятия по подготовке градостроительной и землеустроительной документации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04 5 01 10380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1 843,00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1 842,60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74583C">
        <w:trPr>
          <w:trHeight w:val="1125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04 5 01 10380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096" w:type="dxa"/>
            <w:gridSpan w:val="2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1 843,00</w:t>
            </w:r>
          </w:p>
        </w:tc>
        <w:tc>
          <w:tcPr>
            <w:tcW w:w="103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1 842,60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74583C">
        <w:trPr>
          <w:trHeight w:val="1605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 xml:space="preserve">Муниципальная программа Новокубанского городского поселения Новокубанского района «Экономическое развитие» 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09 0 00 00000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535,00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535,00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74583C">
        <w:trPr>
          <w:trHeight w:val="750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Государственная поддержка малого и среднего предпринимательства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09 1 00 00000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535,00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535,00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74583C">
        <w:trPr>
          <w:trHeight w:val="750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Развитие малого и среднего предпринимательства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09 1 01 00000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535,00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535,00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74583C">
        <w:trPr>
          <w:trHeight w:val="1125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09 1 01 00590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500,00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500,00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74583C">
        <w:trPr>
          <w:trHeight w:val="375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Иные межбюджетные трансферты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09 1 01 00590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500,00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500,00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74583C">
        <w:trPr>
          <w:trHeight w:val="750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Поддержка  малого и среднего предпринимательства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09 1 01 10170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35,00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35,00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74583C">
        <w:trPr>
          <w:trHeight w:val="1125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09 1 01 10170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096" w:type="dxa"/>
            <w:gridSpan w:val="2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35,00</w:t>
            </w:r>
          </w:p>
        </w:tc>
        <w:tc>
          <w:tcPr>
            <w:tcW w:w="103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35,00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74583C">
        <w:trPr>
          <w:trHeight w:val="375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Жилищно-коммунальное хозяйство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137 438,20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129 900,50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94,5%</w:t>
            </w:r>
          </w:p>
        </w:tc>
      </w:tr>
      <w:tr w:rsidR="0074583C" w:rsidRPr="0074583C" w:rsidTr="0074583C">
        <w:trPr>
          <w:trHeight w:val="375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5.1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Коммунальное хозяйство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67 599,90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64 749,10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95,8%</w:t>
            </w:r>
          </w:p>
        </w:tc>
      </w:tr>
      <w:tr w:rsidR="0074583C" w:rsidRPr="0074583C" w:rsidTr="0074583C">
        <w:trPr>
          <w:trHeight w:val="1965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lastRenderedPageBreak/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Муниципальная программа Новокубанского городского поселения Новокубанского района «Развитие жилищно-коммунального хозяйства» на 2015-2021 годы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05 0 00 00000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67 599,90</w:t>
            </w:r>
          </w:p>
        </w:tc>
        <w:tc>
          <w:tcPr>
            <w:tcW w:w="103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64 749,10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95,8%</w:t>
            </w:r>
          </w:p>
        </w:tc>
      </w:tr>
      <w:tr w:rsidR="0074583C" w:rsidRPr="0074583C" w:rsidTr="0074583C">
        <w:trPr>
          <w:trHeight w:val="750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Развитие водоснабжения и водоотведения населенных пунктов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05 1 00 00000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64 733,30</w:t>
            </w:r>
          </w:p>
        </w:tc>
        <w:tc>
          <w:tcPr>
            <w:tcW w:w="103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64 732,50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74583C">
        <w:trPr>
          <w:trHeight w:val="1875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Проведение комплекса мероприятий по модернизации, строительству, реконструкции и ремонту объектов водоснабжения и водоотведения населенных пунктов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05 1 01 00000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9 946,80</w:t>
            </w:r>
          </w:p>
        </w:tc>
        <w:tc>
          <w:tcPr>
            <w:tcW w:w="103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9 946,00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74583C">
        <w:trPr>
          <w:trHeight w:val="750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Мероприятия по водоснабжению и водоотведению населенных пунктов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05 1 01 10390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9 946,80</w:t>
            </w:r>
          </w:p>
        </w:tc>
        <w:tc>
          <w:tcPr>
            <w:tcW w:w="103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9 946,00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74583C">
        <w:trPr>
          <w:trHeight w:val="1125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05 1 01 10390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400</w:t>
            </w:r>
          </w:p>
        </w:tc>
        <w:tc>
          <w:tcPr>
            <w:tcW w:w="1096" w:type="dxa"/>
            <w:gridSpan w:val="2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6 086,80</w:t>
            </w:r>
          </w:p>
        </w:tc>
        <w:tc>
          <w:tcPr>
            <w:tcW w:w="103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6 086,00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74583C">
        <w:trPr>
          <w:trHeight w:val="585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Иные бюджетные ассигнования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05 1 01 10390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800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3 860,00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3 860,00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74583C">
        <w:trPr>
          <w:trHeight w:val="375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 xml:space="preserve">Федеральный проект "Чистая вода" 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 1 F5 00000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54 786,50</w:t>
            </w:r>
          </w:p>
        </w:tc>
        <w:tc>
          <w:tcPr>
            <w:tcW w:w="103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54 786,50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74583C">
        <w:trPr>
          <w:trHeight w:val="1125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Строительство и реконструкция (модернизация) объектов питьевого водоснабжения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 1 G5 52430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54 786,50</w:t>
            </w:r>
          </w:p>
        </w:tc>
        <w:tc>
          <w:tcPr>
            <w:tcW w:w="103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54 786,50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74583C">
        <w:trPr>
          <w:trHeight w:val="1125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 1 G5 52430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400</w:t>
            </w:r>
          </w:p>
        </w:tc>
        <w:tc>
          <w:tcPr>
            <w:tcW w:w="1096" w:type="dxa"/>
            <w:gridSpan w:val="2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54 786,50</w:t>
            </w:r>
          </w:p>
        </w:tc>
        <w:tc>
          <w:tcPr>
            <w:tcW w:w="103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54 786,50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74583C">
        <w:trPr>
          <w:trHeight w:val="375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Газификация населенных пунктов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05 2 00 00000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2 850,00</w:t>
            </w:r>
          </w:p>
        </w:tc>
        <w:tc>
          <w:tcPr>
            <w:tcW w:w="103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0,0%</w:t>
            </w:r>
          </w:p>
        </w:tc>
      </w:tr>
      <w:tr w:rsidR="0074583C" w:rsidRPr="0074583C" w:rsidTr="0074583C">
        <w:trPr>
          <w:trHeight w:val="750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Мероприятия по газификации населенных пунктов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05 2 00 10480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2 850,00</w:t>
            </w:r>
          </w:p>
        </w:tc>
        <w:tc>
          <w:tcPr>
            <w:tcW w:w="103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0,0%</w:t>
            </w:r>
          </w:p>
        </w:tc>
      </w:tr>
      <w:tr w:rsidR="0074583C" w:rsidRPr="0074583C" w:rsidTr="0074583C">
        <w:trPr>
          <w:trHeight w:val="1125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05 2 00 10480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400</w:t>
            </w:r>
          </w:p>
        </w:tc>
        <w:tc>
          <w:tcPr>
            <w:tcW w:w="1096" w:type="dxa"/>
            <w:gridSpan w:val="2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2 850,00</w:t>
            </w:r>
          </w:p>
        </w:tc>
        <w:tc>
          <w:tcPr>
            <w:tcW w:w="103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0,0%</w:t>
            </w:r>
          </w:p>
        </w:tc>
      </w:tr>
      <w:tr w:rsidR="0074583C" w:rsidRPr="0074583C" w:rsidTr="0074583C">
        <w:trPr>
          <w:trHeight w:val="375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Модернизация систем теплоснабжения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05 8 00 00000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16,60</w:t>
            </w:r>
          </w:p>
        </w:tc>
        <w:tc>
          <w:tcPr>
            <w:tcW w:w="103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16,60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74583C">
        <w:trPr>
          <w:trHeight w:val="1125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Модернизация объектов теплоснабжения, находящихся в муниципальной собственности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05 8 01 00000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16,60</w:t>
            </w:r>
          </w:p>
        </w:tc>
        <w:tc>
          <w:tcPr>
            <w:tcW w:w="103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16,60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74583C">
        <w:trPr>
          <w:trHeight w:val="1500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lastRenderedPageBreak/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Прочие мероприятия по модернизации объектов теплоснабжения, находящихся в муниципальной собственности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05 8 01 01070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16,60</w:t>
            </w:r>
          </w:p>
        </w:tc>
        <w:tc>
          <w:tcPr>
            <w:tcW w:w="103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16,60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74583C">
        <w:trPr>
          <w:trHeight w:val="1125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05 8 01 01070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096" w:type="dxa"/>
            <w:gridSpan w:val="2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6,60</w:t>
            </w:r>
          </w:p>
        </w:tc>
        <w:tc>
          <w:tcPr>
            <w:tcW w:w="103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6,60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74583C">
        <w:trPr>
          <w:trHeight w:val="1125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05 8 01 01070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400</w:t>
            </w:r>
          </w:p>
        </w:tc>
        <w:tc>
          <w:tcPr>
            <w:tcW w:w="1096" w:type="dxa"/>
            <w:gridSpan w:val="2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10,00</w:t>
            </w:r>
          </w:p>
        </w:tc>
        <w:tc>
          <w:tcPr>
            <w:tcW w:w="103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10,00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74583C">
        <w:trPr>
          <w:trHeight w:val="375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5.2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Благоустройство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29 191,60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25 419,20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87,1%</w:t>
            </w:r>
          </w:p>
        </w:tc>
      </w:tr>
      <w:tr w:rsidR="0074583C" w:rsidRPr="0074583C" w:rsidTr="0074583C">
        <w:trPr>
          <w:trHeight w:val="1905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Муниципальная программа Новокубанского городского поселения Новокубанского района «Развитие жилищно-коммунального хозяйства» на 2015-2021 годы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05 0 00 00000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26 436,00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23 131,60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87,5%</w:t>
            </w:r>
          </w:p>
        </w:tc>
      </w:tr>
      <w:tr w:rsidR="0074583C" w:rsidRPr="0074583C" w:rsidTr="0074583C">
        <w:trPr>
          <w:trHeight w:val="540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Охрана окружающей среды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05 3 00 00000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4 600,60</w:t>
            </w:r>
          </w:p>
        </w:tc>
        <w:tc>
          <w:tcPr>
            <w:tcW w:w="103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4 443,90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96,6%</w:t>
            </w:r>
          </w:p>
        </w:tc>
      </w:tr>
      <w:tr w:rsidR="0074583C" w:rsidRPr="0074583C" w:rsidTr="0074583C">
        <w:trPr>
          <w:trHeight w:val="1230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Поддержание надлежащего санитарного состояния на территории муниципального образования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05 3 01 00000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4 600,60</w:t>
            </w:r>
          </w:p>
        </w:tc>
        <w:tc>
          <w:tcPr>
            <w:tcW w:w="103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4 443,90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96,6%</w:t>
            </w:r>
          </w:p>
        </w:tc>
      </w:tr>
      <w:tr w:rsidR="0074583C" w:rsidRPr="0074583C" w:rsidTr="0074583C">
        <w:trPr>
          <w:trHeight w:val="930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Мероприятия по охране окружающей среды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05 3 01 10400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4 600,60</w:t>
            </w:r>
          </w:p>
        </w:tc>
        <w:tc>
          <w:tcPr>
            <w:tcW w:w="103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4 443,90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96,6%</w:t>
            </w:r>
          </w:p>
        </w:tc>
      </w:tr>
      <w:tr w:rsidR="0074583C" w:rsidRPr="0074583C" w:rsidTr="0074583C">
        <w:trPr>
          <w:trHeight w:val="1200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05 3 01 10400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4 600,60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4 443,90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96,6%</w:t>
            </w:r>
          </w:p>
        </w:tc>
      </w:tr>
      <w:tr w:rsidR="0074583C" w:rsidRPr="0074583C" w:rsidTr="0074583C">
        <w:trPr>
          <w:trHeight w:val="480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Благоустройство территории поселения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05 4 00 00000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21 675,40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18 568,80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85,7%</w:t>
            </w:r>
          </w:p>
        </w:tc>
      </w:tr>
      <w:tr w:rsidR="0074583C" w:rsidRPr="0074583C" w:rsidTr="0074583C">
        <w:trPr>
          <w:trHeight w:val="495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Уличное освещение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05 4 01 00000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16 404,00</w:t>
            </w:r>
          </w:p>
        </w:tc>
        <w:tc>
          <w:tcPr>
            <w:tcW w:w="103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14 160,70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86,3%</w:t>
            </w:r>
          </w:p>
        </w:tc>
      </w:tr>
      <w:tr w:rsidR="0074583C" w:rsidRPr="0074583C" w:rsidTr="0074583C">
        <w:trPr>
          <w:trHeight w:val="795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Мероприятия по благоустройству территории поселения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05 4 01 10410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16 404,00</w:t>
            </w:r>
          </w:p>
        </w:tc>
        <w:tc>
          <w:tcPr>
            <w:tcW w:w="103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14 160,70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86,3%</w:t>
            </w:r>
          </w:p>
        </w:tc>
      </w:tr>
      <w:tr w:rsidR="0074583C" w:rsidRPr="0074583C" w:rsidTr="0074583C">
        <w:trPr>
          <w:trHeight w:val="1140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05 4 01 10410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16 404,00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14 160,70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86,3%</w:t>
            </w:r>
          </w:p>
        </w:tc>
      </w:tr>
      <w:tr w:rsidR="0074583C" w:rsidRPr="0074583C" w:rsidTr="0074583C">
        <w:trPr>
          <w:trHeight w:val="765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Прочие мероприятия по благоустройству территории поселения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05 4 04 00000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5 271,40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4 408,10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83,6%</w:t>
            </w:r>
          </w:p>
        </w:tc>
      </w:tr>
      <w:tr w:rsidR="0074583C" w:rsidRPr="0074583C" w:rsidTr="0074583C">
        <w:trPr>
          <w:trHeight w:val="795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lastRenderedPageBreak/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Мероприятия по благоустройству территории поселения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05 4 04 10410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5 271,40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4 408,10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83,6%</w:t>
            </w:r>
          </w:p>
        </w:tc>
      </w:tr>
      <w:tr w:rsidR="0074583C" w:rsidRPr="0074583C" w:rsidTr="0074583C">
        <w:trPr>
          <w:trHeight w:val="1140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05 4 04 10410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096" w:type="dxa"/>
            <w:gridSpan w:val="2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5 271,40</w:t>
            </w:r>
          </w:p>
        </w:tc>
        <w:tc>
          <w:tcPr>
            <w:tcW w:w="103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4 408,10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83,6%</w:t>
            </w:r>
          </w:p>
        </w:tc>
      </w:tr>
      <w:tr w:rsidR="0074583C" w:rsidRPr="0074583C" w:rsidTr="0074583C">
        <w:trPr>
          <w:trHeight w:val="450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Развитие систем электроснабжения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05 6 00 00000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160,00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118,90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74,3%</w:t>
            </w:r>
          </w:p>
        </w:tc>
      </w:tr>
      <w:tr w:rsidR="0074583C" w:rsidRPr="0074583C" w:rsidTr="0074583C">
        <w:trPr>
          <w:trHeight w:val="735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Мероприятия по развитию систем электроснабжения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05 6 00 10450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160,00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118,90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74,3%</w:t>
            </w:r>
          </w:p>
        </w:tc>
      </w:tr>
      <w:tr w:rsidR="0074583C" w:rsidRPr="0074583C" w:rsidTr="0074583C">
        <w:trPr>
          <w:trHeight w:val="1140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05 6 00 10450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096" w:type="dxa"/>
            <w:gridSpan w:val="2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160,00</w:t>
            </w:r>
          </w:p>
        </w:tc>
        <w:tc>
          <w:tcPr>
            <w:tcW w:w="103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118,90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74,3%</w:t>
            </w:r>
          </w:p>
        </w:tc>
      </w:tr>
      <w:tr w:rsidR="0074583C" w:rsidRPr="0074583C" w:rsidTr="0074583C">
        <w:trPr>
          <w:trHeight w:val="1140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20 0 00 00000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2 755,60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2 287,60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83,0%</w:t>
            </w:r>
          </w:p>
        </w:tc>
      </w:tr>
      <w:tr w:rsidR="0074583C" w:rsidRPr="0074583C" w:rsidTr="0074583C">
        <w:trPr>
          <w:trHeight w:val="825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Основные мероприятия муниципальной программы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20 1 00 00000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2 755,60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2 287,60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83,0%</w:t>
            </w:r>
          </w:p>
        </w:tc>
      </w:tr>
      <w:tr w:rsidR="0074583C" w:rsidRPr="0074583C" w:rsidTr="0074583C">
        <w:trPr>
          <w:trHeight w:val="1140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Реализация мероприятий муниципальной программы формирования современной городской среды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20 1 00 05550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2 755,60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2 287,60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83,0%</w:t>
            </w:r>
          </w:p>
        </w:tc>
      </w:tr>
      <w:tr w:rsidR="0074583C" w:rsidRPr="0074583C" w:rsidTr="0074583C">
        <w:trPr>
          <w:trHeight w:val="1140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20 1 00 05550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096" w:type="dxa"/>
            <w:gridSpan w:val="2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2 755,60</w:t>
            </w:r>
          </w:p>
        </w:tc>
        <w:tc>
          <w:tcPr>
            <w:tcW w:w="103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2 287,60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83,0%</w:t>
            </w:r>
          </w:p>
        </w:tc>
      </w:tr>
      <w:tr w:rsidR="0074583C" w:rsidRPr="0074583C" w:rsidTr="0074583C">
        <w:trPr>
          <w:trHeight w:val="735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5.3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Другие вопросы в области жилищно-коммунального хозяйства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40 646,70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39 732,20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97,8%</w:t>
            </w:r>
          </w:p>
        </w:tc>
      </w:tr>
      <w:tr w:rsidR="0074583C" w:rsidRPr="0074583C" w:rsidTr="0074583C">
        <w:trPr>
          <w:trHeight w:val="2025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Муниципальная программа Новокубанского городского поселения Новокубанского района "Развитие жилищно-коммунального хозяйства"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05 0 00 00000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40 646,70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39 732,20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</w:tr>
      <w:tr w:rsidR="0074583C" w:rsidRPr="0074583C" w:rsidTr="0074583C">
        <w:trPr>
          <w:trHeight w:val="2025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Основные мероприятия муниципальной программы Новокубанского городского поселения Новокубанского района "Развитие жилищно-коммунального хозяйства"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05 7 00 00000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40 646,70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39 732,20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</w:tr>
      <w:tr w:rsidR="0074583C" w:rsidRPr="0074583C" w:rsidTr="0074583C">
        <w:trPr>
          <w:trHeight w:val="735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Прочие мероприятия в области коммунального хозяйства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05 7 02 00000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57,00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49,40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86,7%</w:t>
            </w:r>
          </w:p>
        </w:tc>
      </w:tr>
      <w:tr w:rsidR="0074583C" w:rsidRPr="0074583C" w:rsidTr="0074583C">
        <w:trPr>
          <w:trHeight w:val="735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lastRenderedPageBreak/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Реализация прочих мероприятий в области коммунального хозяйства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05 7 02 10520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57,00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49,40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86,7%</w:t>
            </w:r>
          </w:p>
        </w:tc>
      </w:tr>
      <w:tr w:rsidR="0074583C" w:rsidRPr="0074583C" w:rsidTr="0074583C">
        <w:trPr>
          <w:trHeight w:val="735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05 7 02 10520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57,00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49,40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86,7%</w:t>
            </w:r>
          </w:p>
        </w:tc>
      </w:tr>
      <w:tr w:rsidR="0074583C" w:rsidRPr="0074583C" w:rsidTr="0074583C">
        <w:trPr>
          <w:trHeight w:val="1230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Обеспечение деятельности муниципальных учреждений в области жилищно-коммунального хозяйства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05 7 03 00000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40 589,70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39 682,80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97,8%</w:t>
            </w:r>
          </w:p>
        </w:tc>
      </w:tr>
      <w:tr w:rsidR="0074583C" w:rsidRPr="0074583C" w:rsidTr="0074583C">
        <w:trPr>
          <w:trHeight w:val="2280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Расходы на обеспечение деятельности (оказание услуг) подведомственных  учреждений, в том числе на предоставление муниципальным бюджетным и автономным учреждениям субсидий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05 7 03 00590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40 589,70</w:t>
            </w:r>
          </w:p>
        </w:tc>
        <w:tc>
          <w:tcPr>
            <w:tcW w:w="103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39 682,80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97,8%</w:t>
            </w:r>
          </w:p>
        </w:tc>
      </w:tr>
      <w:tr w:rsidR="0074583C" w:rsidRPr="0074583C" w:rsidTr="0074583C">
        <w:trPr>
          <w:trHeight w:val="1155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05 7 03 00590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600</w:t>
            </w:r>
          </w:p>
        </w:tc>
        <w:tc>
          <w:tcPr>
            <w:tcW w:w="1096" w:type="dxa"/>
            <w:gridSpan w:val="2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40 589,70</w:t>
            </w:r>
          </w:p>
        </w:tc>
        <w:tc>
          <w:tcPr>
            <w:tcW w:w="103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39 682,80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97,8%</w:t>
            </w:r>
          </w:p>
        </w:tc>
      </w:tr>
      <w:tr w:rsidR="0074583C" w:rsidRPr="0074583C" w:rsidTr="0074583C">
        <w:trPr>
          <w:trHeight w:val="390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Образование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1 047,00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1 047,00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74583C">
        <w:trPr>
          <w:trHeight w:val="1140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27,00</w:t>
            </w:r>
          </w:p>
        </w:tc>
        <w:tc>
          <w:tcPr>
            <w:tcW w:w="103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27,00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74583C">
        <w:trPr>
          <w:trHeight w:val="1560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 xml:space="preserve">Муниципальная программа Новокубанского городского поселения Новокубанского района "Развитие культуры" 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07 0 00 00000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23,50</w:t>
            </w:r>
          </w:p>
        </w:tc>
        <w:tc>
          <w:tcPr>
            <w:tcW w:w="103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23,50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</w:tr>
      <w:tr w:rsidR="0074583C" w:rsidRPr="0074583C" w:rsidTr="0074583C">
        <w:trPr>
          <w:trHeight w:val="870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Основные мероприятия муниципальной программы  "Развитие культуры"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07 1 00 00000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9,90</w:t>
            </w:r>
          </w:p>
        </w:tc>
        <w:tc>
          <w:tcPr>
            <w:tcW w:w="103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9,90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</w:tr>
      <w:tr w:rsidR="0074583C" w:rsidRPr="0074583C" w:rsidTr="0074583C">
        <w:trPr>
          <w:trHeight w:val="810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Обеспечение деятельности муниципальных учреждений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07 1 01 00000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9,90</w:t>
            </w:r>
          </w:p>
        </w:tc>
        <w:tc>
          <w:tcPr>
            <w:tcW w:w="103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9,90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</w:tr>
      <w:tr w:rsidR="0074583C" w:rsidRPr="0074583C" w:rsidTr="0074583C">
        <w:trPr>
          <w:trHeight w:val="1260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07 1 01 00590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9,90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9,90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74583C">
        <w:trPr>
          <w:trHeight w:val="1605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Совершенствование деятельности муниципальных учреждений в отрасли "Культура" по предоставлению муниципальных услуг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07 2 00 00000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13,60</w:t>
            </w:r>
          </w:p>
        </w:tc>
        <w:tc>
          <w:tcPr>
            <w:tcW w:w="103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13,60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</w:tr>
      <w:tr w:rsidR="0074583C" w:rsidRPr="0074583C" w:rsidTr="0074583C">
        <w:trPr>
          <w:trHeight w:val="1260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lastRenderedPageBreak/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07 2 00 00590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13,60</w:t>
            </w:r>
          </w:p>
        </w:tc>
        <w:tc>
          <w:tcPr>
            <w:tcW w:w="103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13,60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</w:tr>
      <w:tr w:rsidR="0074583C" w:rsidRPr="0074583C" w:rsidTr="0074583C">
        <w:trPr>
          <w:trHeight w:val="1260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07 2 00 00590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13,60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13,60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74583C">
        <w:trPr>
          <w:trHeight w:val="1635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Обеспечение деятельности органов местного самоуправления муниципального образования и муниципальных учреждений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50 0 00 00000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3,50</w:t>
            </w:r>
          </w:p>
        </w:tc>
        <w:tc>
          <w:tcPr>
            <w:tcW w:w="103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3,50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</w:tr>
      <w:tr w:rsidR="0074583C" w:rsidRPr="0074583C" w:rsidTr="0074583C">
        <w:trPr>
          <w:trHeight w:val="1260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50 5 00 00000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3,50</w:t>
            </w:r>
          </w:p>
        </w:tc>
        <w:tc>
          <w:tcPr>
            <w:tcW w:w="103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3,50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</w:tr>
      <w:tr w:rsidR="0074583C" w:rsidRPr="0074583C" w:rsidTr="0074583C">
        <w:trPr>
          <w:trHeight w:val="915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50 5 00 00190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3,50</w:t>
            </w:r>
          </w:p>
        </w:tc>
        <w:tc>
          <w:tcPr>
            <w:tcW w:w="103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3,50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</w:tr>
      <w:tr w:rsidR="0074583C" w:rsidRPr="0074583C" w:rsidTr="0074583C">
        <w:trPr>
          <w:trHeight w:val="1260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50 5 00 00190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3,50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3,50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74583C">
        <w:trPr>
          <w:trHeight w:val="750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6.1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Молодежная политика и оздоровление детей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1 020,00</w:t>
            </w:r>
          </w:p>
        </w:tc>
        <w:tc>
          <w:tcPr>
            <w:tcW w:w="103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1 020,00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74583C">
        <w:trPr>
          <w:trHeight w:val="2190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Муниципальная программа Новокубанского городского поселения Новокубанского района "Молодежь Новокубанского городского поселения Новокубанского района" на 2015–2021 годы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11 0 00 00000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1 020,00</w:t>
            </w:r>
          </w:p>
        </w:tc>
        <w:tc>
          <w:tcPr>
            <w:tcW w:w="103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1 020,00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74583C">
        <w:trPr>
          <w:trHeight w:val="1485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Отдельные мероприятия муниципальной программы "Молодежь Новокубанского городского поселения Новокубанского района" на 2015–2021 годы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11 1 00 00000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1 020,00</w:t>
            </w:r>
          </w:p>
        </w:tc>
        <w:tc>
          <w:tcPr>
            <w:tcW w:w="103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1 020,00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74583C">
        <w:trPr>
          <w:trHeight w:val="765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Проведение мероприятий в сфере реализации молодежной политики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11 1 01 00000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20,00</w:t>
            </w:r>
          </w:p>
        </w:tc>
        <w:tc>
          <w:tcPr>
            <w:tcW w:w="103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20,00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</w:tr>
      <w:tr w:rsidR="0074583C" w:rsidRPr="0074583C" w:rsidTr="0074583C">
        <w:trPr>
          <w:trHeight w:val="810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Мероприятия в области молодежной политики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11 1 01 10240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20,00</w:t>
            </w:r>
          </w:p>
        </w:tc>
        <w:tc>
          <w:tcPr>
            <w:tcW w:w="103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20,00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74583C">
        <w:trPr>
          <w:trHeight w:val="525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11 1 01 10240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096" w:type="dxa"/>
            <w:gridSpan w:val="2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20,00</w:t>
            </w:r>
          </w:p>
        </w:tc>
        <w:tc>
          <w:tcPr>
            <w:tcW w:w="103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20,00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74583C">
        <w:trPr>
          <w:trHeight w:val="705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lastRenderedPageBreak/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Обеспечение деятельности муниципальных учреждений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11 1 02 00000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1 000,00</w:t>
            </w:r>
          </w:p>
        </w:tc>
        <w:tc>
          <w:tcPr>
            <w:tcW w:w="103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1 000,00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74583C">
        <w:trPr>
          <w:trHeight w:val="1170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11 1 02 00590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1 000,00</w:t>
            </w:r>
          </w:p>
        </w:tc>
        <w:tc>
          <w:tcPr>
            <w:tcW w:w="103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1 000,00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74583C">
        <w:trPr>
          <w:trHeight w:val="375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Иные межбюджетные трансферты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11 1 02 00590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1096" w:type="dxa"/>
            <w:gridSpan w:val="2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1 000,00</w:t>
            </w:r>
          </w:p>
        </w:tc>
        <w:tc>
          <w:tcPr>
            <w:tcW w:w="103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1 000,00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</w:tr>
      <w:tr w:rsidR="0074583C" w:rsidRPr="0074583C" w:rsidTr="0074583C">
        <w:trPr>
          <w:trHeight w:val="765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Культура, кинематография и средства массовой информации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83 996,80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83 829,30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99,8%</w:t>
            </w:r>
          </w:p>
        </w:tc>
      </w:tr>
      <w:tr w:rsidR="0074583C" w:rsidRPr="0074583C" w:rsidTr="0074583C">
        <w:trPr>
          <w:trHeight w:val="405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7.1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Культура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78 141,00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78 011,70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99,8%</w:t>
            </w:r>
          </w:p>
        </w:tc>
      </w:tr>
      <w:tr w:rsidR="0074583C" w:rsidRPr="0074583C" w:rsidTr="0074583C">
        <w:trPr>
          <w:trHeight w:val="2085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 xml:space="preserve">Муниципальная программа Новокубанского городского поселения Новокубанского района "Обеспечение безопасности населения" 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06 0 00 00000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542,90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542,90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</w:tr>
      <w:tr w:rsidR="0074583C" w:rsidRPr="0074583C" w:rsidTr="0074583C">
        <w:trPr>
          <w:trHeight w:val="495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Пожарная безопасность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06 2 00 00000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542,90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542,90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74583C">
        <w:trPr>
          <w:trHeight w:val="1230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Повышение уровня пожарной безопасности муниципальных учреждений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06 2 01 00000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542,90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542,90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74583C">
        <w:trPr>
          <w:trHeight w:val="855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Мероприятия по обеспечению пожарной безопасности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06 2 01 10140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542,90</w:t>
            </w:r>
          </w:p>
        </w:tc>
        <w:tc>
          <w:tcPr>
            <w:tcW w:w="103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542,90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74583C">
        <w:trPr>
          <w:trHeight w:val="1320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06 2 01 10140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156,90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156,90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74583C">
        <w:trPr>
          <w:trHeight w:val="1245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06 2 01 10140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600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386,00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386,00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74583C">
        <w:trPr>
          <w:trHeight w:val="1485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Муниципальная программа Новокубанского городского поселения Новокубанского района "Развитие культуры" на 2015-2021 годы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07 0 00 00000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77 498,10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77 368,80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99,8%</w:t>
            </w:r>
          </w:p>
        </w:tc>
      </w:tr>
      <w:tr w:rsidR="0074583C" w:rsidRPr="0074583C" w:rsidTr="0074583C">
        <w:trPr>
          <w:trHeight w:val="2205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lastRenderedPageBreak/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Подпрограмма "Совершенствование деятельности муниципальных учреждений отрасли "Культура, искусство и кинематография" по предоставлению муниципальных услуг"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07 2 00 00000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77 498,10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77 368,80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99,8%</w:t>
            </w:r>
          </w:p>
        </w:tc>
      </w:tr>
      <w:tr w:rsidR="0074583C" w:rsidRPr="0074583C" w:rsidTr="0074583C">
        <w:trPr>
          <w:trHeight w:val="2295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Расходы на обеспечение деятельности (оказание услуг) подведомственных  учреждений, в том числе на предоставление муниципальным бюджетным и автономным учреждениям субсидий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07 2 00 00590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74 664,30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74 539,20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99,8%</w:t>
            </w:r>
          </w:p>
        </w:tc>
      </w:tr>
      <w:tr w:rsidR="0074583C" w:rsidRPr="0074583C" w:rsidTr="0074583C">
        <w:trPr>
          <w:trHeight w:val="2340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07 2 00 00590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6 440,00</w:t>
            </w:r>
          </w:p>
        </w:tc>
        <w:tc>
          <w:tcPr>
            <w:tcW w:w="103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6 439,90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74583C">
        <w:trPr>
          <w:trHeight w:val="1245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07 2 00 00590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3 643,70</w:t>
            </w:r>
          </w:p>
        </w:tc>
        <w:tc>
          <w:tcPr>
            <w:tcW w:w="103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3 629,20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99,6%</w:t>
            </w:r>
          </w:p>
        </w:tc>
      </w:tr>
      <w:tr w:rsidR="0074583C" w:rsidRPr="0074583C" w:rsidTr="0074583C">
        <w:trPr>
          <w:trHeight w:val="1230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07 2 00 00590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600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64 571,90</w:t>
            </w:r>
          </w:p>
        </w:tc>
        <w:tc>
          <w:tcPr>
            <w:tcW w:w="103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64 461,40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99,8%</w:t>
            </w:r>
          </w:p>
        </w:tc>
      </w:tr>
      <w:tr w:rsidR="0074583C" w:rsidRPr="0074583C" w:rsidTr="0074583C">
        <w:trPr>
          <w:trHeight w:val="585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Иные бюджетные ассигнования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07 2 00 00590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800</w:t>
            </w:r>
          </w:p>
        </w:tc>
        <w:tc>
          <w:tcPr>
            <w:tcW w:w="1096" w:type="dxa"/>
            <w:gridSpan w:val="2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8,70</w:t>
            </w:r>
          </w:p>
        </w:tc>
        <w:tc>
          <w:tcPr>
            <w:tcW w:w="103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8,70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74583C">
        <w:trPr>
          <w:trHeight w:val="945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Приобретение муниципальными учреждениями движимого имущества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07 2 00 09010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400,00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400,00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74583C">
        <w:trPr>
          <w:trHeight w:val="1110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07 2 00 09010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096" w:type="dxa"/>
            <w:gridSpan w:val="2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400,00</w:t>
            </w:r>
          </w:p>
        </w:tc>
        <w:tc>
          <w:tcPr>
            <w:tcW w:w="103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400,00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74583C">
        <w:trPr>
          <w:trHeight w:val="1560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Реализация мероприятий муниципальной программы Новокубанского городского поселения Новокубанского района "Развитие культуры"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07 2 00 10230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2 041,50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2 037,30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99,8%</w:t>
            </w:r>
          </w:p>
        </w:tc>
      </w:tr>
      <w:tr w:rsidR="0074583C" w:rsidRPr="0074583C" w:rsidTr="0074583C">
        <w:trPr>
          <w:trHeight w:val="750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Реализация мероприятий в области культуры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07 2 00 10230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26,00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26,00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74583C">
        <w:trPr>
          <w:trHeight w:val="1125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lastRenderedPageBreak/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07 2 00 09010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315,50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311,30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98,7%</w:t>
            </w:r>
          </w:p>
        </w:tc>
      </w:tr>
      <w:tr w:rsidR="0074583C" w:rsidRPr="0074583C" w:rsidTr="0074583C">
        <w:trPr>
          <w:trHeight w:val="1275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07 2 00 10230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600</w:t>
            </w:r>
          </w:p>
        </w:tc>
        <w:tc>
          <w:tcPr>
            <w:tcW w:w="1096" w:type="dxa"/>
            <w:gridSpan w:val="2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1 700,00</w:t>
            </w:r>
          </w:p>
        </w:tc>
        <w:tc>
          <w:tcPr>
            <w:tcW w:w="103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1 700,00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74583C">
        <w:trPr>
          <w:trHeight w:val="1710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07 2 00 L4670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392,30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392,30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74583C">
        <w:trPr>
          <w:trHeight w:val="1275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 xml:space="preserve">Предоставление субсидий бюджетным, автономным учреждениям и иным некоммерческим организациям 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07 2 00 L4670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600</w:t>
            </w:r>
          </w:p>
        </w:tc>
        <w:tc>
          <w:tcPr>
            <w:tcW w:w="1096" w:type="dxa"/>
            <w:gridSpan w:val="2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392,30</w:t>
            </w:r>
          </w:p>
        </w:tc>
        <w:tc>
          <w:tcPr>
            <w:tcW w:w="103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392,30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74583C">
        <w:trPr>
          <w:trHeight w:val="1530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 xml:space="preserve">Муниципальная программа Новокубанского городского поселения Новокубанского района "Развитие физической культуры и массового спорта" 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08 0 00 00000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100,00</w:t>
            </w:r>
          </w:p>
        </w:tc>
        <w:tc>
          <w:tcPr>
            <w:tcW w:w="103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74583C">
        <w:trPr>
          <w:trHeight w:val="1335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Основные мероприятия муниципальной программы "Развитие физической культуры и массового спорта"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08 1 00 00000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74583C">
        <w:trPr>
          <w:trHeight w:val="1710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Создание условий, обеспечивающих возможность систематически заниматься физической культурой и спортом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08 1 01 00000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100,00</w:t>
            </w:r>
          </w:p>
        </w:tc>
        <w:tc>
          <w:tcPr>
            <w:tcW w:w="103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74583C">
        <w:trPr>
          <w:trHeight w:val="870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Мероприятия в области спорта и физической культуры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08 1 01 10120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100,00</w:t>
            </w:r>
          </w:p>
        </w:tc>
        <w:tc>
          <w:tcPr>
            <w:tcW w:w="103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74583C">
        <w:trPr>
          <w:trHeight w:val="1125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08 1 01 10120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600</w:t>
            </w:r>
          </w:p>
        </w:tc>
        <w:tc>
          <w:tcPr>
            <w:tcW w:w="1096" w:type="dxa"/>
            <w:gridSpan w:val="2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100,00</w:t>
            </w:r>
          </w:p>
        </w:tc>
        <w:tc>
          <w:tcPr>
            <w:tcW w:w="103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74583C">
        <w:trPr>
          <w:trHeight w:val="750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7.2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 xml:space="preserve">Другие вопросы в области культуры и кинематографии 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5 855,80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5 817,60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99,3%</w:t>
            </w:r>
          </w:p>
        </w:tc>
      </w:tr>
      <w:tr w:rsidR="0074583C" w:rsidRPr="0074583C" w:rsidTr="0074583C">
        <w:trPr>
          <w:trHeight w:val="1485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Муниципальная программа Новокубанского городского поселения Новокубанского района " Развитие культуры" на 2015–2021 годы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07 0 00 00000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5 855,80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5 817,60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99,3%</w:t>
            </w:r>
          </w:p>
        </w:tc>
      </w:tr>
      <w:tr w:rsidR="0074583C" w:rsidRPr="0074583C" w:rsidTr="0074583C">
        <w:trPr>
          <w:trHeight w:val="690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lastRenderedPageBreak/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 xml:space="preserve">Отдельные мероприятия муниципальной программы "Развитие культуры" 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07 1 00 00000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5 855,80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5 817,60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99,3%</w:t>
            </w:r>
          </w:p>
        </w:tc>
      </w:tr>
      <w:tr w:rsidR="0074583C" w:rsidRPr="0074583C" w:rsidTr="0074583C">
        <w:trPr>
          <w:trHeight w:val="2250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Расходы на обеспечение деятельности (оказание услуг) подведомственных  учреждений, в том числе на предоставление муниципальным бюджетным и автономным учреждениям субсидий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07 1 00 00590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5 855,80</w:t>
            </w:r>
          </w:p>
        </w:tc>
        <w:tc>
          <w:tcPr>
            <w:tcW w:w="103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5 817,60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99,3%</w:t>
            </w:r>
          </w:p>
        </w:tc>
      </w:tr>
      <w:tr w:rsidR="0074583C" w:rsidRPr="0074583C" w:rsidTr="0074583C">
        <w:trPr>
          <w:trHeight w:val="2280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07 1 00 00590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096" w:type="dxa"/>
            <w:gridSpan w:val="2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4 940,10</w:t>
            </w:r>
          </w:p>
        </w:tc>
        <w:tc>
          <w:tcPr>
            <w:tcW w:w="103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4 938,90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74583C">
        <w:trPr>
          <w:trHeight w:val="1125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07 1 00 00590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096" w:type="dxa"/>
            <w:gridSpan w:val="2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915,70</w:t>
            </w:r>
          </w:p>
        </w:tc>
        <w:tc>
          <w:tcPr>
            <w:tcW w:w="103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878,70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96,0%</w:t>
            </w:r>
          </w:p>
        </w:tc>
      </w:tr>
      <w:tr w:rsidR="0074583C" w:rsidRPr="0074583C" w:rsidTr="0074583C">
        <w:trPr>
          <w:trHeight w:val="390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Социальная политика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3 102,70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3 102,70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74583C">
        <w:trPr>
          <w:trHeight w:val="390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8.1.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Охрана семьи и детства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2 992,70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2 992,70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74583C">
        <w:trPr>
          <w:trHeight w:val="1635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 xml:space="preserve">Муниципальная программа Новокубанского городского поселения Новокубанского района "Социальная поддержка граждан" 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02 0 00 00000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2 992,70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2 992,70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74583C">
        <w:trPr>
          <w:trHeight w:val="450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Обеспечение жильем молодых семей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02 3 00 00000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2 992,70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2 992,70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74583C">
        <w:trPr>
          <w:trHeight w:val="870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Реализация мероприятий по обеспечению жильем молодых семей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02 3 00 L4970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2 992,70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2 992,70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74583C">
        <w:trPr>
          <w:trHeight w:val="735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 xml:space="preserve">Социальное обеспечение и иные выплаты населению 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02 3 00 L4970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300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2 992,70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2 992,70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74583C">
        <w:trPr>
          <w:trHeight w:val="750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8.2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Другие вопросы в области социальной политики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06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110,00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110,00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74583C">
        <w:trPr>
          <w:trHeight w:val="1635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Муниципальная программа Новокубанского городского поселения Новокубанского района "Социальная поддержка граждан" на 2015-2021 годы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06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02 0 00 00000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110,00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110,00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74583C">
        <w:trPr>
          <w:trHeight w:val="810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Поддержка социально ориентированных некоммерческих организаций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06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02 2 00 00000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110,00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110,00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74583C">
        <w:trPr>
          <w:trHeight w:val="810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lastRenderedPageBreak/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Оказание поддержки социально ориентированным некоммерческим организациям при реализации ими собственных общественно полезных программ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06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02 2 01 00000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110,00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110,00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</w:tr>
      <w:tr w:rsidR="0074583C" w:rsidRPr="0074583C" w:rsidTr="0074583C">
        <w:trPr>
          <w:trHeight w:val="1125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Мероприятия по поддержке социально ориентированных некоммерческих организаций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06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02 2 00 10160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110,00</w:t>
            </w:r>
          </w:p>
        </w:tc>
        <w:tc>
          <w:tcPr>
            <w:tcW w:w="103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110,00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74583C">
        <w:trPr>
          <w:trHeight w:val="1110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06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02 2 00 10160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096" w:type="dxa"/>
            <w:gridSpan w:val="2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110,00</w:t>
            </w:r>
          </w:p>
        </w:tc>
        <w:tc>
          <w:tcPr>
            <w:tcW w:w="103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110,00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74583C">
        <w:trPr>
          <w:trHeight w:val="750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Обслуживание государственного (муниципального) долга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554,30</w:t>
            </w:r>
          </w:p>
        </w:tc>
        <w:tc>
          <w:tcPr>
            <w:tcW w:w="103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554,30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74583C">
        <w:trPr>
          <w:trHeight w:val="1125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554,30</w:t>
            </w:r>
          </w:p>
        </w:tc>
        <w:tc>
          <w:tcPr>
            <w:tcW w:w="103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554,30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74583C">
        <w:trPr>
          <w:trHeight w:val="570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Обслуживание муниципального долга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60 0 00 00000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554,30</w:t>
            </w:r>
          </w:p>
        </w:tc>
        <w:tc>
          <w:tcPr>
            <w:tcW w:w="103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554,30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74583C">
        <w:trPr>
          <w:trHeight w:val="840"/>
        </w:trPr>
        <w:tc>
          <w:tcPr>
            <w:tcW w:w="572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 xml:space="preserve">Управление муниципальным долгом и муниципальными финансовыми активами </w:t>
            </w:r>
          </w:p>
        </w:tc>
        <w:tc>
          <w:tcPr>
            <w:tcW w:w="50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43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22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60 1 00 00000</w:t>
            </w:r>
          </w:p>
        </w:tc>
        <w:tc>
          <w:tcPr>
            <w:tcW w:w="48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554,30</w:t>
            </w:r>
          </w:p>
        </w:tc>
        <w:tc>
          <w:tcPr>
            <w:tcW w:w="103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554,30</w:t>
            </w:r>
          </w:p>
        </w:tc>
        <w:tc>
          <w:tcPr>
            <w:tcW w:w="1097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74583C">
        <w:trPr>
          <w:trHeight w:val="840"/>
        </w:trPr>
        <w:tc>
          <w:tcPr>
            <w:tcW w:w="572" w:type="dxa"/>
            <w:tcBorders>
              <w:bottom w:val="single" w:sz="4" w:space="0" w:color="auto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tcBorders>
              <w:bottom w:val="single" w:sz="4" w:space="0" w:color="auto"/>
            </w:tcBorders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 xml:space="preserve">Процентные платежи по муниципальному долгу </w:t>
            </w:r>
          </w:p>
        </w:tc>
        <w:tc>
          <w:tcPr>
            <w:tcW w:w="506" w:type="dxa"/>
            <w:tcBorders>
              <w:bottom w:val="single" w:sz="4" w:space="0" w:color="auto"/>
            </w:tcBorders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438" w:type="dxa"/>
            <w:tcBorders>
              <w:bottom w:val="single" w:sz="4" w:space="0" w:color="auto"/>
            </w:tcBorders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22" w:type="dxa"/>
            <w:tcBorders>
              <w:bottom w:val="single" w:sz="4" w:space="0" w:color="auto"/>
            </w:tcBorders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60 1 00 10060</w:t>
            </w:r>
          </w:p>
        </w:tc>
        <w:tc>
          <w:tcPr>
            <w:tcW w:w="483" w:type="dxa"/>
            <w:tcBorders>
              <w:bottom w:val="single" w:sz="4" w:space="0" w:color="auto"/>
            </w:tcBorders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gridSpan w:val="2"/>
            <w:tcBorders>
              <w:bottom w:val="single" w:sz="4" w:space="0" w:color="auto"/>
            </w:tcBorders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554,30</w:t>
            </w:r>
          </w:p>
        </w:tc>
        <w:tc>
          <w:tcPr>
            <w:tcW w:w="1035" w:type="dxa"/>
            <w:tcBorders>
              <w:bottom w:val="single" w:sz="4" w:space="0" w:color="auto"/>
            </w:tcBorders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554,30</w:t>
            </w:r>
          </w:p>
        </w:tc>
        <w:tc>
          <w:tcPr>
            <w:tcW w:w="1097" w:type="dxa"/>
            <w:tcBorders>
              <w:bottom w:val="single" w:sz="4" w:space="0" w:color="auto"/>
            </w:tcBorders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74583C">
        <w:trPr>
          <w:trHeight w:val="795"/>
        </w:trPr>
        <w:tc>
          <w:tcPr>
            <w:tcW w:w="572" w:type="dxa"/>
            <w:tcBorders>
              <w:bottom w:val="single" w:sz="4" w:space="0" w:color="auto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2797" w:type="dxa"/>
            <w:tcBorders>
              <w:bottom w:val="single" w:sz="4" w:space="0" w:color="auto"/>
            </w:tcBorders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Обслуживание государственного (муниципального) долга</w:t>
            </w:r>
          </w:p>
        </w:tc>
        <w:tc>
          <w:tcPr>
            <w:tcW w:w="506" w:type="dxa"/>
            <w:tcBorders>
              <w:bottom w:val="single" w:sz="4" w:space="0" w:color="auto"/>
            </w:tcBorders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992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438" w:type="dxa"/>
            <w:tcBorders>
              <w:bottom w:val="single" w:sz="4" w:space="0" w:color="auto"/>
            </w:tcBorders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22" w:type="dxa"/>
            <w:tcBorders>
              <w:bottom w:val="single" w:sz="4" w:space="0" w:color="auto"/>
            </w:tcBorders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60 1 00 10060</w:t>
            </w:r>
          </w:p>
        </w:tc>
        <w:tc>
          <w:tcPr>
            <w:tcW w:w="483" w:type="dxa"/>
            <w:tcBorders>
              <w:bottom w:val="single" w:sz="4" w:space="0" w:color="auto"/>
            </w:tcBorders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700</w:t>
            </w:r>
          </w:p>
        </w:tc>
        <w:tc>
          <w:tcPr>
            <w:tcW w:w="1096" w:type="dxa"/>
            <w:gridSpan w:val="2"/>
            <w:tcBorders>
              <w:bottom w:val="single" w:sz="4" w:space="0" w:color="auto"/>
            </w:tcBorders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554,30</w:t>
            </w:r>
          </w:p>
        </w:tc>
        <w:tc>
          <w:tcPr>
            <w:tcW w:w="1035" w:type="dxa"/>
            <w:tcBorders>
              <w:bottom w:val="single" w:sz="4" w:space="0" w:color="auto"/>
            </w:tcBorders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554,30</w:t>
            </w:r>
          </w:p>
        </w:tc>
        <w:tc>
          <w:tcPr>
            <w:tcW w:w="1097" w:type="dxa"/>
            <w:tcBorders>
              <w:bottom w:val="single" w:sz="4" w:space="0" w:color="auto"/>
            </w:tcBorders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74583C">
        <w:trPr>
          <w:trHeight w:val="465"/>
        </w:trPr>
        <w:tc>
          <w:tcPr>
            <w:tcW w:w="57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279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109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</w:tr>
      <w:tr w:rsidR="0074583C" w:rsidRPr="0074583C" w:rsidTr="0074583C">
        <w:trPr>
          <w:trHeight w:val="510"/>
        </w:trPr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Начальник финансово-экономического отдела администрации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</w:tr>
      <w:tr w:rsidR="0074583C" w:rsidRPr="0074583C" w:rsidTr="0074583C">
        <w:trPr>
          <w:trHeight w:val="465"/>
        </w:trPr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Новокубанского городского поселения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</w:tr>
      <w:tr w:rsidR="0074583C" w:rsidRPr="0074583C" w:rsidTr="0074583C">
        <w:trPr>
          <w:trHeight w:val="510"/>
        </w:trPr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Новокубанского района</w:t>
            </w: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3711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proofErr w:type="spellStart"/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О.А.Орешкина</w:t>
            </w:r>
            <w:proofErr w:type="spellEnd"/>
          </w:p>
        </w:tc>
      </w:tr>
    </w:tbl>
    <w:p w:rsidR="0074583C" w:rsidRDefault="0074583C" w:rsidP="00BE668C">
      <w:pPr>
        <w:jc w:val="both"/>
        <w:rPr>
          <w:rFonts w:ascii="Arial" w:eastAsia="Calibri" w:hAnsi="Arial" w:cs="Arial"/>
          <w:sz w:val="16"/>
          <w:szCs w:val="16"/>
          <w:lang w:eastAsia="en-US"/>
        </w:rPr>
      </w:pPr>
    </w:p>
    <w:p w:rsidR="0074583C" w:rsidRDefault="0074583C" w:rsidP="00BE668C">
      <w:pPr>
        <w:jc w:val="both"/>
        <w:rPr>
          <w:rFonts w:ascii="Arial" w:eastAsia="Calibri" w:hAnsi="Arial" w:cs="Arial"/>
          <w:sz w:val="16"/>
          <w:szCs w:val="16"/>
          <w:lang w:eastAsia="en-US"/>
        </w:rPr>
      </w:pPr>
    </w:p>
    <w:p w:rsidR="0074583C" w:rsidRDefault="0074583C" w:rsidP="00BE668C">
      <w:pPr>
        <w:jc w:val="both"/>
        <w:rPr>
          <w:rFonts w:ascii="Arial" w:eastAsia="Calibri" w:hAnsi="Arial" w:cs="Arial"/>
          <w:sz w:val="16"/>
          <w:szCs w:val="16"/>
          <w:lang w:eastAsia="en-US"/>
        </w:rPr>
      </w:pPr>
    </w:p>
    <w:p w:rsidR="0074583C" w:rsidRDefault="0074583C" w:rsidP="00BE668C">
      <w:pPr>
        <w:jc w:val="both"/>
        <w:rPr>
          <w:rFonts w:ascii="Arial" w:eastAsia="Calibri" w:hAnsi="Arial" w:cs="Arial"/>
          <w:sz w:val="16"/>
          <w:szCs w:val="16"/>
          <w:lang w:eastAsia="en-US"/>
        </w:rPr>
      </w:pPr>
    </w:p>
    <w:p w:rsidR="00F65143" w:rsidRDefault="00F65143" w:rsidP="00BE668C">
      <w:pPr>
        <w:jc w:val="both"/>
        <w:rPr>
          <w:rFonts w:ascii="Arial" w:eastAsia="Calibri" w:hAnsi="Arial" w:cs="Arial"/>
          <w:sz w:val="16"/>
          <w:szCs w:val="16"/>
          <w:lang w:eastAsia="en-US"/>
        </w:rPr>
      </w:pPr>
    </w:p>
    <w:p w:rsidR="00F65143" w:rsidRDefault="00F65143" w:rsidP="00BE668C">
      <w:pPr>
        <w:jc w:val="both"/>
        <w:rPr>
          <w:rFonts w:ascii="Arial" w:eastAsia="Calibri" w:hAnsi="Arial" w:cs="Arial"/>
          <w:sz w:val="16"/>
          <w:szCs w:val="16"/>
          <w:lang w:eastAsia="en-US"/>
        </w:rPr>
      </w:pPr>
    </w:p>
    <w:p w:rsidR="00F65143" w:rsidRDefault="00F65143" w:rsidP="00BE668C">
      <w:pPr>
        <w:jc w:val="both"/>
        <w:rPr>
          <w:rFonts w:ascii="Arial" w:eastAsia="Calibri" w:hAnsi="Arial" w:cs="Arial"/>
          <w:sz w:val="16"/>
          <w:szCs w:val="16"/>
          <w:lang w:eastAsia="en-US"/>
        </w:rPr>
      </w:pPr>
    </w:p>
    <w:p w:rsidR="0074583C" w:rsidRDefault="0074583C" w:rsidP="00BE668C">
      <w:pPr>
        <w:jc w:val="both"/>
        <w:rPr>
          <w:rFonts w:ascii="Arial" w:eastAsia="Calibri" w:hAnsi="Arial" w:cs="Arial"/>
          <w:sz w:val="16"/>
          <w:szCs w:val="16"/>
          <w:lang w:eastAsia="en-US"/>
        </w:rPr>
      </w:pPr>
    </w:p>
    <w:tbl>
      <w:tblPr>
        <w:tblStyle w:val="af2"/>
        <w:tblW w:w="9843" w:type="dxa"/>
        <w:tblLook w:val="04A0" w:firstRow="1" w:lastRow="0" w:firstColumn="1" w:lastColumn="0" w:noHBand="0" w:noVBand="1"/>
      </w:tblPr>
      <w:tblGrid>
        <w:gridCol w:w="973"/>
        <w:gridCol w:w="3244"/>
        <w:gridCol w:w="1145"/>
        <w:gridCol w:w="911"/>
        <w:gridCol w:w="1339"/>
        <w:gridCol w:w="1318"/>
        <w:gridCol w:w="1156"/>
      </w:tblGrid>
      <w:tr w:rsidR="0074583C" w:rsidRPr="0074583C" w:rsidTr="00F65143">
        <w:trPr>
          <w:trHeight w:val="375"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bookmarkStart w:id="2" w:name="RANGE!A1:G190"/>
            <w:bookmarkEnd w:id="2"/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 xml:space="preserve">Приложение № 4 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</w:tr>
      <w:tr w:rsidR="0074583C" w:rsidRPr="0074583C" w:rsidTr="00F65143">
        <w:trPr>
          <w:trHeight w:val="375"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УТВЕРЖДЕНО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</w:tr>
      <w:tr w:rsidR="0074583C" w:rsidRPr="0074583C" w:rsidTr="00F65143">
        <w:trPr>
          <w:trHeight w:val="375"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357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 xml:space="preserve">решением Совета Новокубанского </w:t>
            </w:r>
          </w:p>
        </w:tc>
      </w:tr>
      <w:tr w:rsidR="0074583C" w:rsidRPr="0074583C" w:rsidTr="00F65143">
        <w:trPr>
          <w:trHeight w:val="375"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24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городского поселения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</w:tr>
      <w:tr w:rsidR="0074583C" w:rsidRPr="0074583C" w:rsidTr="00F65143">
        <w:trPr>
          <w:trHeight w:val="375"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24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Новокубанского района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</w:tr>
      <w:tr w:rsidR="0074583C" w:rsidRPr="0074583C" w:rsidTr="00F65143">
        <w:trPr>
          <w:trHeight w:val="375"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22.04.2022г.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366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</w:tr>
      <w:tr w:rsidR="0074583C" w:rsidRPr="0074583C" w:rsidTr="00F65143">
        <w:trPr>
          <w:trHeight w:val="375"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</w:tr>
      <w:tr w:rsidR="0074583C" w:rsidRPr="0074583C" w:rsidTr="00F65143">
        <w:trPr>
          <w:trHeight w:val="315"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</w:tr>
      <w:tr w:rsidR="0074583C" w:rsidRPr="0074583C" w:rsidTr="00F65143">
        <w:trPr>
          <w:trHeight w:val="405"/>
        </w:trPr>
        <w:tc>
          <w:tcPr>
            <w:tcW w:w="9843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ПОКАЗАТЕЛИ РАСХОДОВ</w:t>
            </w:r>
          </w:p>
        </w:tc>
      </w:tr>
      <w:tr w:rsidR="0074583C" w:rsidRPr="0074583C" w:rsidTr="00F65143">
        <w:trPr>
          <w:trHeight w:val="375"/>
        </w:trPr>
        <w:tc>
          <w:tcPr>
            <w:tcW w:w="9843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 xml:space="preserve">бюджета Новокубанского городского поселения Новокубанского района  </w:t>
            </w:r>
          </w:p>
        </w:tc>
      </w:tr>
      <w:tr w:rsidR="0074583C" w:rsidRPr="0074583C" w:rsidTr="00F65143">
        <w:trPr>
          <w:trHeight w:val="375"/>
        </w:trPr>
        <w:tc>
          <w:tcPr>
            <w:tcW w:w="9843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 xml:space="preserve"> по целевым статьям (муниципальным программам и  непрограммным направлениям деятельности),</w:t>
            </w:r>
          </w:p>
        </w:tc>
      </w:tr>
      <w:tr w:rsidR="0074583C" w:rsidRPr="0074583C" w:rsidTr="00F65143">
        <w:trPr>
          <w:trHeight w:val="375"/>
        </w:trPr>
        <w:tc>
          <w:tcPr>
            <w:tcW w:w="9843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 xml:space="preserve">группам </w:t>
            </w:r>
            <w:proofErr w:type="gramStart"/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видов расходов классификации расходов бюджета</w:t>
            </w:r>
            <w:proofErr w:type="gramEnd"/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 xml:space="preserve"> за 2021 год</w:t>
            </w:r>
          </w:p>
        </w:tc>
      </w:tr>
      <w:tr w:rsidR="0074583C" w:rsidRPr="0074583C" w:rsidTr="00F65143">
        <w:trPr>
          <w:trHeight w:val="165"/>
        </w:trPr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315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</w:tr>
      <w:tr w:rsidR="0074583C" w:rsidRPr="0074583C" w:rsidTr="00F65143">
        <w:trPr>
          <w:trHeight w:val="345"/>
        </w:trPr>
        <w:tc>
          <w:tcPr>
            <w:tcW w:w="973" w:type="dxa"/>
            <w:tcBorders>
              <w:top w:val="single" w:sz="4" w:space="0" w:color="auto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3244" w:type="dxa"/>
            <w:tcBorders>
              <w:top w:val="single" w:sz="4" w:space="0" w:color="auto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1145" w:type="dxa"/>
            <w:tcBorders>
              <w:top w:val="single" w:sz="4" w:space="0" w:color="auto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911" w:type="dxa"/>
            <w:tcBorders>
              <w:top w:val="single" w:sz="4" w:space="0" w:color="auto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1096" w:type="dxa"/>
            <w:tcBorders>
              <w:top w:val="single" w:sz="4" w:space="0" w:color="auto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proofErr w:type="spellStart"/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тыс</w:t>
            </w:r>
            <w:proofErr w:type="gramStart"/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.р</w:t>
            </w:r>
            <w:proofErr w:type="gramEnd"/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ублей</w:t>
            </w:r>
            <w:proofErr w:type="spellEnd"/>
          </w:p>
        </w:tc>
        <w:tc>
          <w:tcPr>
            <w:tcW w:w="1318" w:type="dxa"/>
            <w:tcBorders>
              <w:top w:val="single" w:sz="4" w:space="0" w:color="auto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1156" w:type="dxa"/>
            <w:tcBorders>
              <w:top w:val="single" w:sz="4" w:space="0" w:color="auto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</w:tr>
      <w:tr w:rsidR="0074583C" w:rsidRPr="0074583C" w:rsidTr="00F65143">
        <w:trPr>
          <w:trHeight w:val="765"/>
        </w:trPr>
        <w:tc>
          <w:tcPr>
            <w:tcW w:w="973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 xml:space="preserve">№    </w:t>
            </w:r>
            <w:proofErr w:type="gramStart"/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п</w:t>
            </w:r>
            <w:proofErr w:type="gramEnd"/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/п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Наименование</w:t>
            </w:r>
          </w:p>
        </w:tc>
        <w:tc>
          <w:tcPr>
            <w:tcW w:w="114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Код целевой статьи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код вида расходов</w:t>
            </w:r>
          </w:p>
        </w:tc>
        <w:tc>
          <w:tcPr>
            <w:tcW w:w="109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Бюджетные назначения</w:t>
            </w:r>
          </w:p>
        </w:tc>
        <w:tc>
          <w:tcPr>
            <w:tcW w:w="1318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Исполнено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Процент исполнения</w:t>
            </w:r>
          </w:p>
        </w:tc>
      </w:tr>
      <w:tr w:rsidR="0074583C" w:rsidRPr="0074583C" w:rsidTr="00F65143">
        <w:trPr>
          <w:trHeight w:val="330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114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109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1318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1156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7</w:t>
            </w:r>
          </w:p>
        </w:tc>
      </w:tr>
      <w:tr w:rsidR="0074583C" w:rsidRPr="0074583C" w:rsidTr="00F65143">
        <w:trPr>
          <w:trHeight w:val="405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Всего, в том числе:</w:t>
            </w:r>
          </w:p>
        </w:tc>
        <w:tc>
          <w:tcPr>
            <w:tcW w:w="114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341916,40</w:t>
            </w:r>
          </w:p>
        </w:tc>
        <w:tc>
          <w:tcPr>
            <w:tcW w:w="131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331687,30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97,0%</w:t>
            </w:r>
          </w:p>
        </w:tc>
      </w:tr>
      <w:tr w:rsidR="0074583C" w:rsidRPr="0074583C" w:rsidTr="00F65143">
        <w:trPr>
          <w:trHeight w:val="405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по муниципальным программам</w:t>
            </w:r>
          </w:p>
        </w:tc>
        <w:tc>
          <w:tcPr>
            <w:tcW w:w="114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318111,20</w:t>
            </w:r>
          </w:p>
        </w:tc>
        <w:tc>
          <w:tcPr>
            <w:tcW w:w="131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307987,50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96,8%</w:t>
            </w:r>
          </w:p>
        </w:tc>
      </w:tr>
      <w:tr w:rsidR="0074583C" w:rsidRPr="0074583C" w:rsidTr="00F65143">
        <w:trPr>
          <w:trHeight w:val="786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 xml:space="preserve">Муниципальная программа Новокубанского городского поселения Новокубанского района "Социальная поддержка граждан" </w:t>
            </w:r>
          </w:p>
        </w:tc>
        <w:tc>
          <w:tcPr>
            <w:tcW w:w="114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02 0 00 00000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3322,70</w:t>
            </w:r>
          </w:p>
        </w:tc>
        <w:tc>
          <w:tcPr>
            <w:tcW w:w="131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3322,60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F65143">
        <w:trPr>
          <w:trHeight w:val="750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1.1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Поддержка социально ориентированных некоммерческих организаций</w:t>
            </w:r>
          </w:p>
        </w:tc>
        <w:tc>
          <w:tcPr>
            <w:tcW w:w="114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02 2 00 00000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330,00</w:t>
            </w:r>
          </w:p>
        </w:tc>
        <w:tc>
          <w:tcPr>
            <w:tcW w:w="1318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330,00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F65143">
        <w:trPr>
          <w:trHeight w:val="1064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1.1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Оказание поддержки социально ориентированным некоммерческим организациям при реализации ими собственных общественно полезных программ</w:t>
            </w:r>
          </w:p>
        </w:tc>
        <w:tc>
          <w:tcPr>
            <w:tcW w:w="114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02 2 01 00000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330,00</w:t>
            </w:r>
          </w:p>
        </w:tc>
        <w:tc>
          <w:tcPr>
            <w:tcW w:w="1318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330,00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F65143">
        <w:trPr>
          <w:trHeight w:val="1125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1.1.1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Мероприятия по поддержке социально ориентированных некоммерческих организаций</w:t>
            </w:r>
          </w:p>
        </w:tc>
        <w:tc>
          <w:tcPr>
            <w:tcW w:w="114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02 2 01 10160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330,00</w:t>
            </w:r>
          </w:p>
        </w:tc>
        <w:tc>
          <w:tcPr>
            <w:tcW w:w="1318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330,00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F65143">
        <w:trPr>
          <w:trHeight w:val="1155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1.1.1.1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4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02 2 01 10160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600</w:t>
            </w:r>
          </w:p>
        </w:tc>
        <w:tc>
          <w:tcPr>
            <w:tcW w:w="109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330,00</w:t>
            </w:r>
          </w:p>
        </w:tc>
        <w:tc>
          <w:tcPr>
            <w:tcW w:w="1318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330,00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F65143">
        <w:trPr>
          <w:trHeight w:val="375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1.2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Обеспечение жильем молодых семей</w:t>
            </w:r>
          </w:p>
        </w:tc>
        <w:tc>
          <w:tcPr>
            <w:tcW w:w="114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02 3 00 00000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2992,70</w:t>
            </w:r>
          </w:p>
        </w:tc>
        <w:tc>
          <w:tcPr>
            <w:tcW w:w="1318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2992,60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F65143">
        <w:trPr>
          <w:trHeight w:val="765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1.2.1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Повышение качества жилищного обеспечения населения</w:t>
            </w:r>
          </w:p>
        </w:tc>
        <w:tc>
          <w:tcPr>
            <w:tcW w:w="114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02 3 01 00000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2992,70</w:t>
            </w:r>
          </w:p>
        </w:tc>
        <w:tc>
          <w:tcPr>
            <w:tcW w:w="1318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2992,60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F65143">
        <w:trPr>
          <w:trHeight w:val="840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1.2.1.1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Реализация мероприятий по обеспечению жильем молодых семей</w:t>
            </w:r>
          </w:p>
        </w:tc>
        <w:tc>
          <w:tcPr>
            <w:tcW w:w="114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02 3 01 L4970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2992,70</w:t>
            </w:r>
          </w:p>
        </w:tc>
        <w:tc>
          <w:tcPr>
            <w:tcW w:w="1318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2992,60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F65143">
        <w:trPr>
          <w:trHeight w:val="840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1.2.1.1.1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 xml:space="preserve">Социальное обеспечение и иные выплаты населению </w:t>
            </w:r>
          </w:p>
        </w:tc>
        <w:tc>
          <w:tcPr>
            <w:tcW w:w="114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02 3 01 L4970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300</w:t>
            </w:r>
          </w:p>
        </w:tc>
        <w:tc>
          <w:tcPr>
            <w:tcW w:w="109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2992,70</w:t>
            </w:r>
          </w:p>
        </w:tc>
        <w:tc>
          <w:tcPr>
            <w:tcW w:w="1318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2992,6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F65143">
        <w:trPr>
          <w:trHeight w:val="1224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 xml:space="preserve">Муниципальная программа Новокубанского городского поселения Новокубанского района «Комплексное и устойчивое развитие в сфере строительства, архитектуры и дорожного хозяйства» </w:t>
            </w:r>
          </w:p>
        </w:tc>
        <w:tc>
          <w:tcPr>
            <w:tcW w:w="114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04 0 00 00000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81359,90</w:t>
            </w:r>
          </w:p>
        </w:tc>
        <w:tc>
          <w:tcPr>
            <w:tcW w:w="1318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79881,30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98,2%</w:t>
            </w:r>
          </w:p>
        </w:tc>
      </w:tr>
      <w:tr w:rsidR="0074583C" w:rsidRPr="0074583C" w:rsidTr="00F65143">
        <w:trPr>
          <w:trHeight w:val="750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2.1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Обеспечение безопасности дорожного движения</w:t>
            </w:r>
          </w:p>
        </w:tc>
        <w:tc>
          <w:tcPr>
            <w:tcW w:w="114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04 2 00 00000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14867,10</w:t>
            </w:r>
          </w:p>
        </w:tc>
        <w:tc>
          <w:tcPr>
            <w:tcW w:w="1318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14678,80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98,7%</w:t>
            </w:r>
          </w:p>
        </w:tc>
      </w:tr>
      <w:tr w:rsidR="0074583C" w:rsidRPr="0074583C" w:rsidTr="00F65143">
        <w:trPr>
          <w:trHeight w:val="1125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lastRenderedPageBreak/>
              <w:t>2.1.1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Поддержание надлежащего технического состояния автомобильных дорог общего пользования местного значения</w:t>
            </w:r>
          </w:p>
        </w:tc>
        <w:tc>
          <w:tcPr>
            <w:tcW w:w="114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04 2 02 00000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14867,10</w:t>
            </w:r>
          </w:p>
        </w:tc>
        <w:tc>
          <w:tcPr>
            <w:tcW w:w="1318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14678,80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98,7%</w:t>
            </w:r>
          </w:p>
        </w:tc>
      </w:tr>
      <w:tr w:rsidR="0074583C" w:rsidRPr="0074583C" w:rsidTr="00F65143">
        <w:trPr>
          <w:trHeight w:val="750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2.1.1.1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Содержание автомобильных дорог местного значения</w:t>
            </w:r>
          </w:p>
        </w:tc>
        <w:tc>
          <w:tcPr>
            <w:tcW w:w="114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04 2 02 10340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14867,10</w:t>
            </w:r>
          </w:p>
        </w:tc>
        <w:tc>
          <w:tcPr>
            <w:tcW w:w="1318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14678,80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98,7%</w:t>
            </w:r>
          </w:p>
        </w:tc>
      </w:tr>
      <w:tr w:rsidR="0074583C" w:rsidRPr="0074583C" w:rsidTr="00F65143">
        <w:trPr>
          <w:trHeight w:val="1125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2.1.1.1.1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04 2 02 10340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096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14867,10</w:t>
            </w:r>
          </w:p>
        </w:tc>
        <w:tc>
          <w:tcPr>
            <w:tcW w:w="1318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14678,8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98,7%</w:t>
            </w:r>
          </w:p>
        </w:tc>
      </w:tr>
      <w:tr w:rsidR="0074583C" w:rsidRPr="0074583C" w:rsidTr="00F65143">
        <w:trPr>
          <w:trHeight w:val="1125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2.2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Строительство, реконструкция, капитальный ремонт, ремонт автомобильных дорог местного значения</w:t>
            </w:r>
          </w:p>
        </w:tc>
        <w:tc>
          <w:tcPr>
            <w:tcW w:w="114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04 4 00 00000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59984,90</w:t>
            </w:r>
          </w:p>
        </w:tc>
        <w:tc>
          <w:tcPr>
            <w:tcW w:w="1318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58916,40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98,2%</w:t>
            </w:r>
          </w:p>
        </w:tc>
      </w:tr>
      <w:tr w:rsidR="0074583C" w:rsidRPr="0074583C" w:rsidTr="00F65143">
        <w:trPr>
          <w:trHeight w:val="1125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2.2.1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Строительство, реконструкция, капитальный ремонт, ремонт автомобильных дорог местного значения</w:t>
            </w:r>
          </w:p>
        </w:tc>
        <w:tc>
          <w:tcPr>
            <w:tcW w:w="114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04 4 00 10350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9246,90</w:t>
            </w:r>
          </w:p>
        </w:tc>
        <w:tc>
          <w:tcPr>
            <w:tcW w:w="1318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8178,50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88,4%</w:t>
            </w:r>
          </w:p>
        </w:tc>
      </w:tr>
      <w:tr w:rsidR="0074583C" w:rsidRPr="0074583C" w:rsidTr="00F65143">
        <w:trPr>
          <w:trHeight w:val="1125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2.2.1.1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04 4 00 10350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096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9246,90</w:t>
            </w:r>
          </w:p>
        </w:tc>
        <w:tc>
          <w:tcPr>
            <w:tcW w:w="1318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8178,5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88,4%</w:t>
            </w:r>
          </w:p>
        </w:tc>
      </w:tr>
      <w:tr w:rsidR="0074583C" w:rsidRPr="0074583C" w:rsidTr="00F65143">
        <w:trPr>
          <w:trHeight w:val="1125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 xml:space="preserve">Капитальный ремонт и ремонт автомобильных дорог общего пользования местного значения </w:t>
            </w:r>
          </w:p>
        </w:tc>
        <w:tc>
          <w:tcPr>
            <w:tcW w:w="114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04 4 00 S2440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50738,00</w:t>
            </w:r>
          </w:p>
        </w:tc>
        <w:tc>
          <w:tcPr>
            <w:tcW w:w="1318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50737,90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F65143">
        <w:trPr>
          <w:trHeight w:val="1125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04 4 00 S2440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096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50738,00</w:t>
            </w:r>
          </w:p>
        </w:tc>
        <w:tc>
          <w:tcPr>
            <w:tcW w:w="1318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50737,9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F65143">
        <w:trPr>
          <w:trHeight w:val="1125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2.3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Подготовка градостроительной и землеустроительной документации на территории муниципального образования</w:t>
            </w:r>
          </w:p>
        </w:tc>
        <w:tc>
          <w:tcPr>
            <w:tcW w:w="114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04 5 00 00000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1843,00</w:t>
            </w:r>
          </w:p>
        </w:tc>
        <w:tc>
          <w:tcPr>
            <w:tcW w:w="1318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1842,60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F65143">
        <w:trPr>
          <w:trHeight w:val="795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2.3.1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Организация разработки градостроительной и землеустроительной документации</w:t>
            </w:r>
          </w:p>
        </w:tc>
        <w:tc>
          <w:tcPr>
            <w:tcW w:w="114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04 5 01 00000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1843,00</w:t>
            </w:r>
          </w:p>
        </w:tc>
        <w:tc>
          <w:tcPr>
            <w:tcW w:w="1318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1842,60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F65143">
        <w:trPr>
          <w:trHeight w:val="1125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2.3.1.1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Мероприятия по подготовке градостроительной и землеустроительной документации</w:t>
            </w:r>
          </w:p>
        </w:tc>
        <w:tc>
          <w:tcPr>
            <w:tcW w:w="114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04 5 01 10380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1843,00</w:t>
            </w:r>
          </w:p>
        </w:tc>
        <w:tc>
          <w:tcPr>
            <w:tcW w:w="1318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1842,60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F65143">
        <w:trPr>
          <w:trHeight w:val="1095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2.3.1.1.1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04 5 01 10380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09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1843,00</w:t>
            </w:r>
          </w:p>
        </w:tc>
        <w:tc>
          <w:tcPr>
            <w:tcW w:w="1318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1842,6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F65143">
        <w:trPr>
          <w:trHeight w:val="1875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lastRenderedPageBreak/>
              <w:t>2.4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Управление муниципальным имуществом связанное с оценкой недвижимости, признанием прав и регулированием отношений по  муниципальной собственности</w:t>
            </w:r>
          </w:p>
        </w:tc>
        <w:tc>
          <w:tcPr>
            <w:tcW w:w="114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04 6 00 00000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4664,90</w:t>
            </w:r>
          </w:p>
        </w:tc>
        <w:tc>
          <w:tcPr>
            <w:tcW w:w="1318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4443,50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95,3%</w:t>
            </w:r>
          </w:p>
        </w:tc>
      </w:tr>
      <w:tr w:rsidR="0074583C" w:rsidRPr="0074583C" w:rsidTr="00F65143">
        <w:trPr>
          <w:trHeight w:val="1575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2.4.1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Мероприятия, связанные с оценкой недвижимости, признанием прав и регулированием отношений по муниципальной собственности</w:t>
            </w:r>
          </w:p>
        </w:tc>
        <w:tc>
          <w:tcPr>
            <w:tcW w:w="114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04 6 00 10020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4664,90</w:t>
            </w:r>
          </w:p>
        </w:tc>
        <w:tc>
          <w:tcPr>
            <w:tcW w:w="1318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4443,50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95,3%</w:t>
            </w:r>
          </w:p>
        </w:tc>
      </w:tr>
      <w:tr w:rsidR="0074583C" w:rsidRPr="0074583C" w:rsidTr="00F65143">
        <w:trPr>
          <w:trHeight w:val="1095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2.4.1.1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04 6 00 10020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09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4664,90</w:t>
            </w:r>
          </w:p>
        </w:tc>
        <w:tc>
          <w:tcPr>
            <w:tcW w:w="1318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4443,5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95,3%</w:t>
            </w:r>
          </w:p>
        </w:tc>
      </w:tr>
      <w:tr w:rsidR="0074583C" w:rsidRPr="0074583C" w:rsidTr="00F65143">
        <w:trPr>
          <w:trHeight w:val="1500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Муниципальная программа Новокубанского городского поселения Новокубанского района «Развитие жилищно-коммунального хозяйства»</w:t>
            </w:r>
          </w:p>
        </w:tc>
        <w:tc>
          <w:tcPr>
            <w:tcW w:w="114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05 0 00 00000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134682,60</w:t>
            </w:r>
          </w:p>
        </w:tc>
        <w:tc>
          <w:tcPr>
            <w:tcW w:w="1318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127612,90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94,8%</w:t>
            </w:r>
          </w:p>
        </w:tc>
      </w:tr>
      <w:tr w:rsidR="0074583C" w:rsidRPr="0074583C" w:rsidTr="00F65143">
        <w:trPr>
          <w:trHeight w:val="750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3.1.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Развитие водоснабжения и водоотведения населенных пунктов</w:t>
            </w:r>
          </w:p>
        </w:tc>
        <w:tc>
          <w:tcPr>
            <w:tcW w:w="114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05 1 00 00000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64733,30</w:t>
            </w:r>
          </w:p>
        </w:tc>
        <w:tc>
          <w:tcPr>
            <w:tcW w:w="131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64732,50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F65143">
        <w:trPr>
          <w:trHeight w:val="1875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Проведение комплекса мероприятий по модернизации, строительству, реконструкции и ремонту объектов водоснабжения и водоотведения населенных пунктов</w:t>
            </w:r>
          </w:p>
        </w:tc>
        <w:tc>
          <w:tcPr>
            <w:tcW w:w="114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05 1 01 00000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9946,80</w:t>
            </w:r>
          </w:p>
        </w:tc>
        <w:tc>
          <w:tcPr>
            <w:tcW w:w="131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9946,00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F65143">
        <w:trPr>
          <w:trHeight w:val="750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3.1.1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Мероприятия по водоснабжению и водоотведению населенных пунктов</w:t>
            </w:r>
          </w:p>
        </w:tc>
        <w:tc>
          <w:tcPr>
            <w:tcW w:w="114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05 1 01 10390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9946,80</w:t>
            </w:r>
          </w:p>
        </w:tc>
        <w:tc>
          <w:tcPr>
            <w:tcW w:w="131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9946,00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F65143">
        <w:trPr>
          <w:trHeight w:val="1125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Капитальные вложения в объекты государственной (муниципальной) собственности (местный бюджет)</w:t>
            </w:r>
          </w:p>
        </w:tc>
        <w:tc>
          <w:tcPr>
            <w:tcW w:w="114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05 1 01 10390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400</w:t>
            </w:r>
          </w:p>
        </w:tc>
        <w:tc>
          <w:tcPr>
            <w:tcW w:w="109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6086,80</w:t>
            </w:r>
          </w:p>
        </w:tc>
        <w:tc>
          <w:tcPr>
            <w:tcW w:w="1318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6086,00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F65143">
        <w:trPr>
          <w:trHeight w:val="375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3.1.1.1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Иные бюджетные ассигнования</w:t>
            </w:r>
          </w:p>
        </w:tc>
        <w:tc>
          <w:tcPr>
            <w:tcW w:w="114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05 1 01 10390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800</w:t>
            </w:r>
          </w:p>
        </w:tc>
        <w:tc>
          <w:tcPr>
            <w:tcW w:w="109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3860,00</w:t>
            </w:r>
          </w:p>
        </w:tc>
        <w:tc>
          <w:tcPr>
            <w:tcW w:w="1318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3860,00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F65143">
        <w:trPr>
          <w:trHeight w:val="375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3.1.2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 xml:space="preserve">Федеральный проект "Чистая вода" </w:t>
            </w:r>
          </w:p>
        </w:tc>
        <w:tc>
          <w:tcPr>
            <w:tcW w:w="114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 1 F5 00000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54786,50</w:t>
            </w:r>
          </w:p>
        </w:tc>
        <w:tc>
          <w:tcPr>
            <w:tcW w:w="131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54786,50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F65143">
        <w:trPr>
          <w:trHeight w:val="1125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3.1.2.1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Строительство и реконструкция (модернизация) объектов питьевого водоснабжения</w:t>
            </w:r>
          </w:p>
        </w:tc>
        <w:tc>
          <w:tcPr>
            <w:tcW w:w="114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 1 F5 52430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54786,50</w:t>
            </w:r>
          </w:p>
        </w:tc>
        <w:tc>
          <w:tcPr>
            <w:tcW w:w="131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54786,50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F65143">
        <w:trPr>
          <w:trHeight w:val="1125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3.1.2.1.1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Капитальные вложения в объекты государственной (муниципальной) собственности (краевой бюджет)</w:t>
            </w:r>
          </w:p>
        </w:tc>
        <w:tc>
          <w:tcPr>
            <w:tcW w:w="114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 1 F5 52430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400</w:t>
            </w:r>
          </w:p>
        </w:tc>
        <w:tc>
          <w:tcPr>
            <w:tcW w:w="109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52047,20</w:t>
            </w:r>
          </w:p>
        </w:tc>
        <w:tc>
          <w:tcPr>
            <w:tcW w:w="131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52047,20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F65143">
        <w:trPr>
          <w:trHeight w:val="1125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lastRenderedPageBreak/>
              <w:t>3.1.2.1.2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Капитальные вложения в объекты государственной (муниципальной) собственности (местный бюджет)</w:t>
            </w:r>
          </w:p>
        </w:tc>
        <w:tc>
          <w:tcPr>
            <w:tcW w:w="114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 1 F5 52430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400</w:t>
            </w:r>
          </w:p>
        </w:tc>
        <w:tc>
          <w:tcPr>
            <w:tcW w:w="109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2739,30</w:t>
            </w:r>
          </w:p>
        </w:tc>
        <w:tc>
          <w:tcPr>
            <w:tcW w:w="1318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2739,3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F65143">
        <w:trPr>
          <w:trHeight w:val="375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3.2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Газификация населенных пунктов</w:t>
            </w:r>
          </w:p>
        </w:tc>
        <w:tc>
          <w:tcPr>
            <w:tcW w:w="114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05 2 00 00000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2850,00</w:t>
            </w:r>
          </w:p>
        </w:tc>
        <w:tc>
          <w:tcPr>
            <w:tcW w:w="131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0,0%</w:t>
            </w:r>
          </w:p>
        </w:tc>
      </w:tr>
      <w:tr w:rsidR="0074583C" w:rsidRPr="0074583C" w:rsidTr="00F65143">
        <w:trPr>
          <w:trHeight w:val="750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3.2.1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Мероприятия по газификации населенных пунктов</w:t>
            </w:r>
          </w:p>
        </w:tc>
        <w:tc>
          <w:tcPr>
            <w:tcW w:w="114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05 2 00 10480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2850,00</w:t>
            </w:r>
          </w:p>
        </w:tc>
        <w:tc>
          <w:tcPr>
            <w:tcW w:w="131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0,0%</w:t>
            </w:r>
          </w:p>
        </w:tc>
      </w:tr>
      <w:tr w:rsidR="0074583C" w:rsidRPr="0074583C" w:rsidTr="00F65143">
        <w:trPr>
          <w:trHeight w:val="1125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3.2.1.1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4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05 2 00 10480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400</w:t>
            </w:r>
          </w:p>
        </w:tc>
        <w:tc>
          <w:tcPr>
            <w:tcW w:w="109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2850,00</w:t>
            </w:r>
          </w:p>
        </w:tc>
        <w:tc>
          <w:tcPr>
            <w:tcW w:w="1318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0,0%</w:t>
            </w:r>
          </w:p>
        </w:tc>
      </w:tr>
      <w:tr w:rsidR="0074583C" w:rsidRPr="0074583C" w:rsidTr="00F65143">
        <w:trPr>
          <w:trHeight w:val="375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3.3</w:t>
            </w:r>
          </w:p>
        </w:tc>
        <w:tc>
          <w:tcPr>
            <w:tcW w:w="3244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Охрана  окружающей среды</w:t>
            </w:r>
          </w:p>
        </w:tc>
        <w:tc>
          <w:tcPr>
            <w:tcW w:w="114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05 3 00 00000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4600,60</w:t>
            </w:r>
          </w:p>
        </w:tc>
        <w:tc>
          <w:tcPr>
            <w:tcW w:w="131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4443,90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96,6%</w:t>
            </w:r>
          </w:p>
        </w:tc>
      </w:tr>
      <w:tr w:rsidR="0074583C" w:rsidRPr="0074583C" w:rsidTr="00F65143">
        <w:trPr>
          <w:trHeight w:val="1185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 xml:space="preserve">Поддержание надлежащего санитарного состояния на территории муниципального образования </w:t>
            </w:r>
          </w:p>
        </w:tc>
        <w:tc>
          <w:tcPr>
            <w:tcW w:w="114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05 3 01 00000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4600,60</w:t>
            </w:r>
          </w:p>
        </w:tc>
        <w:tc>
          <w:tcPr>
            <w:tcW w:w="131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4443,90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96,6%</w:t>
            </w:r>
          </w:p>
        </w:tc>
      </w:tr>
      <w:tr w:rsidR="0074583C" w:rsidRPr="0074583C" w:rsidTr="00F65143">
        <w:trPr>
          <w:trHeight w:val="375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3.3.1</w:t>
            </w:r>
          </w:p>
        </w:tc>
        <w:tc>
          <w:tcPr>
            <w:tcW w:w="3244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Мероприятия по охране окружающей среды</w:t>
            </w:r>
          </w:p>
        </w:tc>
        <w:tc>
          <w:tcPr>
            <w:tcW w:w="114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05 3 01 10400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4600,60</w:t>
            </w:r>
          </w:p>
        </w:tc>
        <w:tc>
          <w:tcPr>
            <w:tcW w:w="131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4443,90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96,6%</w:t>
            </w:r>
          </w:p>
        </w:tc>
      </w:tr>
      <w:tr w:rsidR="0074583C" w:rsidRPr="0074583C" w:rsidTr="00F65143">
        <w:trPr>
          <w:trHeight w:val="1125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3.3.1.1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05 3 01 10400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09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4600,60</w:t>
            </w:r>
          </w:p>
        </w:tc>
        <w:tc>
          <w:tcPr>
            <w:tcW w:w="1318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4443,9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96,6%</w:t>
            </w:r>
          </w:p>
        </w:tc>
      </w:tr>
      <w:tr w:rsidR="0074583C" w:rsidRPr="0074583C" w:rsidTr="00F65143">
        <w:trPr>
          <w:trHeight w:val="375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3.4.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Благоустройство территории поселения</w:t>
            </w:r>
          </w:p>
        </w:tc>
        <w:tc>
          <w:tcPr>
            <w:tcW w:w="114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05 4 00 00000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21675,40</w:t>
            </w:r>
          </w:p>
        </w:tc>
        <w:tc>
          <w:tcPr>
            <w:tcW w:w="1318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18568,70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85,7%</w:t>
            </w:r>
          </w:p>
        </w:tc>
      </w:tr>
      <w:tr w:rsidR="0074583C" w:rsidRPr="0074583C" w:rsidTr="00F65143">
        <w:trPr>
          <w:trHeight w:val="375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3.4.1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Уличное освещение</w:t>
            </w:r>
          </w:p>
        </w:tc>
        <w:tc>
          <w:tcPr>
            <w:tcW w:w="114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05 4 01 00000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16404,00</w:t>
            </w:r>
          </w:p>
        </w:tc>
        <w:tc>
          <w:tcPr>
            <w:tcW w:w="131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14160,70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86,3%</w:t>
            </w:r>
          </w:p>
        </w:tc>
      </w:tr>
      <w:tr w:rsidR="0074583C" w:rsidRPr="0074583C" w:rsidTr="00F65143">
        <w:trPr>
          <w:trHeight w:val="750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3.4.1.1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Мероприятия по благоустройству территории поселения</w:t>
            </w:r>
          </w:p>
        </w:tc>
        <w:tc>
          <w:tcPr>
            <w:tcW w:w="114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05 4 01 10410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16404,00</w:t>
            </w:r>
          </w:p>
        </w:tc>
        <w:tc>
          <w:tcPr>
            <w:tcW w:w="131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14160,70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86,3%</w:t>
            </w:r>
          </w:p>
        </w:tc>
      </w:tr>
      <w:tr w:rsidR="0074583C" w:rsidRPr="0074583C" w:rsidTr="00F65143">
        <w:trPr>
          <w:trHeight w:val="1125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3.4.1.1.1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05 4 01 10410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096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16404,00</w:t>
            </w:r>
          </w:p>
        </w:tc>
        <w:tc>
          <w:tcPr>
            <w:tcW w:w="1318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14160,7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86,3%</w:t>
            </w:r>
          </w:p>
        </w:tc>
      </w:tr>
      <w:tr w:rsidR="0074583C" w:rsidRPr="0074583C" w:rsidTr="00F65143">
        <w:trPr>
          <w:trHeight w:val="750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3.5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Прочие мероприятия по благоустройству территории поселения</w:t>
            </w:r>
          </w:p>
        </w:tc>
        <w:tc>
          <w:tcPr>
            <w:tcW w:w="114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05 4 04 00000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5271,40</w:t>
            </w:r>
          </w:p>
        </w:tc>
        <w:tc>
          <w:tcPr>
            <w:tcW w:w="1318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4408,00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83,6%</w:t>
            </w:r>
          </w:p>
        </w:tc>
      </w:tr>
      <w:tr w:rsidR="0074583C" w:rsidRPr="0074583C" w:rsidTr="00F65143">
        <w:trPr>
          <w:trHeight w:val="750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3.5.1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Мероприятия по благоустройству территории поселения</w:t>
            </w:r>
          </w:p>
        </w:tc>
        <w:tc>
          <w:tcPr>
            <w:tcW w:w="114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05 4 04 10410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5271,40</w:t>
            </w:r>
          </w:p>
        </w:tc>
        <w:tc>
          <w:tcPr>
            <w:tcW w:w="1318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4408,00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83,6%</w:t>
            </w:r>
          </w:p>
        </w:tc>
      </w:tr>
      <w:tr w:rsidR="0074583C" w:rsidRPr="0074583C" w:rsidTr="00F65143">
        <w:trPr>
          <w:trHeight w:val="1125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3.5.1.1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05 4 04 10410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09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5271,40</w:t>
            </w:r>
          </w:p>
        </w:tc>
        <w:tc>
          <w:tcPr>
            <w:tcW w:w="131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4408,00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83,6%</w:t>
            </w:r>
          </w:p>
        </w:tc>
      </w:tr>
      <w:tr w:rsidR="0074583C" w:rsidRPr="0074583C" w:rsidTr="00F65143">
        <w:trPr>
          <w:trHeight w:val="375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3.6</w:t>
            </w:r>
          </w:p>
        </w:tc>
        <w:tc>
          <w:tcPr>
            <w:tcW w:w="3244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Развитие систем электроснабжения</w:t>
            </w:r>
          </w:p>
        </w:tc>
        <w:tc>
          <w:tcPr>
            <w:tcW w:w="114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05 6 00 00000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160,00</w:t>
            </w:r>
          </w:p>
        </w:tc>
        <w:tc>
          <w:tcPr>
            <w:tcW w:w="1318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119,00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74,4%</w:t>
            </w:r>
          </w:p>
        </w:tc>
      </w:tr>
      <w:tr w:rsidR="0074583C" w:rsidRPr="0074583C" w:rsidTr="00F65143">
        <w:trPr>
          <w:trHeight w:val="750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3.6.1.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Мероприятия по развитию систем электроснабжения</w:t>
            </w:r>
          </w:p>
        </w:tc>
        <w:tc>
          <w:tcPr>
            <w:tcW w:w="114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05 6 00 10450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160,00</w:t>
            </w:r>
          </w:p>
        </w:tc>
        <w:tc>
          <w:tcPr>
            <w:tcW w:w="131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119,00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74,4%</w:t>
            </w:r>
          </w:p>
        </w:tc>
      </w:tr>
      <w:tr w:rsidR="0074583C" w:rsidRPr="0074583C" w:rsidTr="00F65143">
        <w:trPr>
          <w:trHeight w:val="1125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3.6.1.1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05 6 00 10450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09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160,00</w:t>
            </w:r>
          </w:p>
        </w:tc>
        <w:tc>
          <w:tcPr>
            <w:tcW w:w="131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119,00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74,4%</w:t>
            </w:r>
          </w:p>
        </w:tc>
      </w:tr>
      <w:tr w:rsidR="0074583C" w:rsidRPr="0074583C" w:rsidTr="00F65143">
        <w:trPr>
          <w:trHeight w:val="1875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lastRenderedPageBreak/>
              <w:t>3.7.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Основные мероприятия муниципальной программы Новокубанского городского поселения Новокубанского района "Развитие жилищно-коммунального хозяйства"</w:t>
            </w:r>
          </w:p>
        </w:tc>
        <w:tc>
          <w:tcPr>
            <w:tcW w:w="114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05 7 00 00000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40646,70</w:t>
            </w:r>
          </w:p>
        </w:tc>
        <w:tc>
          <w:tcPr>
            <w:tcW w:w="131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39732,20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97,8%</w:t>
            </w:r>
          </w:p>
        </w:tc>
      </w:tr>
      <w:tr w:rsidR="0074583C" w:rsidRPr="0074583C" w:rsidTr="00F65143">
        <w:trPr>
          <w:trHeight w:val="750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3.7.1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Прочие мероприятия в области коммунального хозяйства</w:t>
            </w:r>
          </w:p>
        </w:tc>
        <w:tc>
          <w:tcPr>
            <w:tcW w:w="114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05 7 02 00000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57,00</w:t>
            </w:r>
          </w:p>
        </w:tc>
        <w:tc>
          <w:tcPr>
            <w:tcW w:w="131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49,40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86,7%</w:t>
            </w:r>
          </w:p>
        </w:tc>
      </w:tr>
      <w:tr w:rsidR="0074583C" w:rsidRPr="0074583C" w:rsidTr="00F65143">
        <w:trPr>
          <w:trHeight w:val="750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3.7.1.1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Реализация прочих мероприятий в области коммунального хозяйства</w:t>
            </w:r>
          </w:p>
        </w:tc>
        <w:tc>
          <w:tcPr>
            <w:tcW w:w="114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05 7 02 10520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57,00</w:t>
            </w:r>
          </w:p>
        </w:tc>
        <w:tc>
          <w:tcPr>
            <w:tcW w:w="131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49,40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86,7%</w:t>
            </w:r>
          </w:p>
        </w:tc>
      </w:tr>
      <w:tr w:rsidR="0074583C" w:rsidRPr="0074583C" w:rsidTr="00F65143">
        <w:trPr>
          <w:trHeight w:val="1125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3.7.1.1.1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05 7 02 10520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09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57,00</w:t>
            </w:r>
          </w:p>
        </w:tc>
        <w:tc>
          <w:tcPr>
            <w:tcW w:w="1318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49,40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86,7%</w:t>
            </w:r>
          </w:p>
        </w:tc>
      </w:tr>
      <w:tr w:rsidR="0074583C" w:rsidRPr="0074583C" w:rsidTr="00F65143">
        <w:trPr>
          <w:trHeight w:val="1125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3.7.2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Обеспечение деятельности муниципальных учреждений в области жилищно-коммунального хозяйства</w:t>
            </w:r>
          </w:p>
        </w:tc>
        <w:tc>
          <w:tcPr>
            <w:tcW w:w="114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05 7 03 00000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40589,70</w:t>
            </w:r>
          </w:p>
        </w:tc>
        <w:tc>
          <w:tcPr>
            <w:tcW w:w="131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39682,80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97,8%</w:t>
            </w:r>
          </w:p>
        </w:tc>
      </w:tr>
      <w:tr w:rsidR="0074583C" w:rsidRPr="0074583C" w:rsidTr="00F65143">
        <w:trPr>
          <w:trHeight w:val="1140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3.7.2.1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14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05 7 03 00590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40589,70</w:t>
            </w:r>
          </w:p>
        </w:tc>
        <w:tc>
          <w:tcPr>
            <w:tcW w:w="131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39682,80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97,8%</w:t>
            </w:r>
          </w:p>
        </w:tc>
      </w:tr>
      <w:tr w:rsidR="0074583C" w:rsidRPr="0074583C" w:rsidTr="00F65143">
        <w:trPr>
          <w:trHeight w:val="1125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3.7.2.1.1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4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05 7 03 00590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600</w:t>
            </w:r>
          </w:p>
        </w:tc>
        <w:tc>
          <w:tcPr>
            <w:tcW w:w="109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40589,70</w:t>
            </w:r>
          </w:p>
        </w:tc>
        <w:tc>
          <w:tcPr>
            <w:tcW w:w="1318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39682,8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97,8%</w:t>
            </w:r>
          </w:p>
        </w:tc>
      </w:tr>
      <w:tr w:rsidR="0074583C" w:rsidRPr="0074583C" w:rsidTr="00F65143">
        <w:trPr>
          <w:trHeight w:val="375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Модернизация систем теплоснабжения</w:t>
            </w:r>
          </w:p>
        </w:tc>
        <w:tc>
          <w:tcPr>
            <w:tcW w:w="114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05 8 00 00000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16,60</w:t>
            </w:r>
          </w:p>
        </w:tc>
        <w:tc>
          <w:tcPr>
            <w:tcW w:w="131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16,60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F65143">
        <w:trPr>
          <w:trHeight w:val="1125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 xml:space="preserve">Модернизация объектов теплоснабжения, </w:t>
            </w:r>
            <w:proofErr w:type="gramStart"/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находящийся</w:t>
            </w:r>
            <w:proofErr w:type="gramEnd"/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 xml:space="preserve"> в муниципальной собственности</w:t>
            </w:r>
          </w:p>
        </w:tc>
        <w:tc>
          <w:tcPr>
            <w:tcW w:w="114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05 8 01 00000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16,60</w:t>
            </w:r>
          </w:p>
        </w:tc>
        <w:tc>
          <w:tcPr>
            <w:tcW w:w="131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16,60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F65143">
        <w:trPr>
          <w:trHeight w:val="1500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Прочие мероприятия по модернизации объектов теплоснабжения, находящихся в муниципальной собственности (местный бюджет)</w:t>
            </w:r>
          </w:p>
        </w:tc>
        <w:tc>
          <w:tcPr>
            <w:tcW w:w="114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05 8 01 01070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16,60</w:t>
            </w:r>
          </w:p>
        </w:tc>
        <w:tc>
          <w:tcPr>
            <w:tcW w:w="131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16,60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F65143">
        <w:trPr>
          <w:trHeight w:val="1125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05 8 01 01070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09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6,60</w:t>
            </w:r>
          </w:p>
        </w:tc>
        <w:tc>
          <w:tcPr>
            <w:tcW w:w="1318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6,60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F65143">
        <w:trPr>
          <w:trHeight w:val="1125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4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05 8 01 01070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400</w:t>
            </w:r>
          </w:p>
        </w:tc>
        <w:tc>
          <w:tcPr>
            <w:tcW w:w="109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10,00</w:t>
            </w:r>
          </w:p>
        </w:tc>
        <w:tc>
          <w:tcPr>
            <w:tcW w:w="1318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10,00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F65143">
        <w:trPr>
          <w:trHeight w:val="1500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lastRenderedPageBreak/>
              <w:t>4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Муниципальная программа Новокубанского городского поселения Новокубанского района "Обеспечение безопасности населения"</w:t>
            </w:r>
          </w:p>
        </w:tc>
        <w:tc>
          <w:tcPr>
            <w:tcW w:w="114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06 0 00 00000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8921,00</w:t>
            </w:r>
          </w:p>
        </w:tc>
        <w:tc>
          <w:tcPr>
            <w:tcW w:w="1318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8120,50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91,0%</w:t>
            </w:r>
          </w:p>
        </w:tc>
      </w:tr>
      <w:tr w:rsidR="0074583C" w:rsidRPr="0074583C" w:rsidTr="00F65143">
        <w:trPr>
          <w:trHeight w:val="750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4.1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Предупреждение и ликвидации ЧС, стихийных бедствий и их последствий</w:t>
            </w:r>
          </w:p>
        </w:tc>
        <w:tc>
          <w:tcPr>
            <w:tcW w:w="114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06 1 00 00000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8378,00</w:t>
            </w:r>
          </w:p>
        </w:tc>
        <w:tc>
          <w:tcPr>
            <w:tcW w:w="1318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7577,50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90,4%</w:t>
            </w:r>
          </w:p>
        </w:tc>
      </w:tr>
      <w:tr w:rsidR="0074583C" w:rsidRPr="0074583C" w:rsidTr="00F65143">
        <w:trPr>
          <w:trHeight w:val="1125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4.1.1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Организация и осуществление мероприятий по защите населения и территории муниципального образования</w:t>
            </w:r>
          </w:p>
        </w:tc>
        <w:tc>
          <w:tcPr>
            <w:tcW w:w="114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06 1 01 00000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4627,20</w:t>
            </w:r>
          </w:p>
        </w:tc>
        <w:tc>
          <w:tcPr>
            <w:tcW w:w="1318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3826,70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82,7%</w:t>
            </w:r>
          </w:p>
        </w:tc>
      </w:tr>
      <w:tr w:rsidR="0074583C" w:rsidRPr="0074583C" w:rsidTr="00F65143">
        <w:trPr>
          <w:trHeight w:val="1215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4.1.1.1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14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06 1 01 00590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3243,60</w:t>
            </w:r>
          </w:p>
        </w:tc>
        <w:tc>
          <w:tcPr>
            <w:tcW w:w="131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3243,60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F65143">
        <w:trPr>
          <w:trHeight w:val="375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4.1.1.1.1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Иные межбюджетные трансферты</w:t>
            </w:r>
          </w:p>
        </w:tc>
        <w:tc>
          <w:tcPr>
            <w:tcW w:w="114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06 1 01 00590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109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3243,60</w:t>
            </w:r>
          </w:p>
        </w:tc>
        <w:tc>
          <w:tcPr>
            <w:tcW w:w="131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3243,60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F65143">
        <w:trPr>
          <w:trHeight w:val="1125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4.1.2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 xml:space="preserve">Предупреждение и ликвидация последствий ЧС и стихийных бедствий природного и техногенного характера   </w:t>
            </w:r>
          </w:p>
        </w:tc>
        <w:tc>
          <w:tcPr>
            <w:tcW w:w="114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06 1 01 10130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107,20</w:t>
            </w:r>
          </w:p>
        </w:tc>
        <w:tc>
          <w:tcPr>
            <w:tcW w:w="131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107,20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F65143">
        <w:trPr>
          <w:trHeight w:val="1125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4.1.2.1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06 1 01 10130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09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107,20</w:t>
            </w:r>
          </w:p>
        </w:tc>
        <w:tc>
          <w:tcPr>
            <w:tcW w:w="131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107,20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F65143">
        <w:trPr>
          <w:trHeight w:val="1635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Финансовое обеспечение расходных обязательств муниципальных образований Краснодарского края по участию в предупреждении чрезвычайных ситуаций</w:t>
            </w:r>
          </w:p>
        </w:tc>
        <w:tc>
          <w:tcPr>
            <w:tcW w:w="114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06 1 01 S3120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1276,40</w:t>
            </w:r>
          </w:p>
        </w:tc>
        <w:tc>
          <w:tcPr>
            <w:tcW w:w="131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475,90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37,3%</w:t>
            </w:r>
          </w:p>
        </w:tc>
      </w:tr>
      <w:tr w:rsidR="0074583C" w:rsidRPr="0074583C" w:rsidTr="00F65143">
        <w:trPr>
          <w:trHeight w:val="1125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06 1 01 S3120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09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1276,40</w:t>
            </w:r>
          </w:p>
        </w:tc>
        <w:tc>
          <w:tcPr>
            <w:tcW w:w="131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475,90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37,3%</w:t>
            </w:r>
          </w:p>
        </w:tc>
      </w:tr>
      <w:tr w:rsidR="0074583C" w:rsidRPr="0074583C" w:rsidTr="00F65143">
        <w:trPr>
          <w:trHeight w:val="1500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4.2.1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Подготовка и содержание аварийно-спасательных служб и аварийно-спасательных формирований для защиты населения и территории от ЧС</w:t>
            </w:r>
          </w:p>
        </w:tc>
        <w:tc>
          <w:tcPr>
            <w:tcW w:w="114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06 1 02 00000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3750,80</w:t>
            </w:r>
          </w:p>
        </w:tc>
        <w:tc>
          <w:tcPr>
            <w:tcW w:w="1318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3750,80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F65143">
        <w:trPr>
          <w:trHeight w:val="1215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4.2.1.1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14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06 1 02 00590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3750,80</w:t>
            </w:r>
          </w:p>
        </w:tc>
        <w:tc>
          <w:tcPr>
            <w:tcW w:w="131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3750,80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F65143">
        <w:trPr>
          <w:trHeight w:val="375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4.2.1.1.1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Иные межбюджетные трансферты</w:t>
            </w:r>
          </w:p>
        </w:tc>
        <w:tc>
          <w:tcPr>
            <w:tcW w:w="114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06 1 02 00590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109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3750,80</w:t>
            </w:r>
          </w:p>
        </w:tc>
        <w:tc>
          <w:tcPr>
            <w:tcW w:w="131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3750,80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F65143">
        <w:trPr>
          <w:trHeight w:val="375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4.4</w:t>
            </w:r>
          </w:p>
        </w:tc>
        <w:tc>
          <w:tcPr>
            <w:tcW w:w="3244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Пожарная безопасность</w:t>
            </w:r>
          </w:p>
        </w:tc>
        <w:tc>
          <w:tcPr>
            <w:tcW w:w="114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06 2 00 00000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543,00</w:t>
            </w:r>
          </w:p>
        </w:tc>
        <w:tc>
          <w:tcPr>
            <w:tcW w:w="131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543,00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F65143">
        <w:trPr>
          <w:trHeight w:val="750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4.4.1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Повышение уровня пожарной безопасности муниципальных учреждений</w:t>
            </w:r>
          </w:p>
        </w:tc>
        <w:tc>
          <w:tcPr>
            <w:tcW w:w="114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06 2 01 00000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543,00</w:t>
            </w:r>
          </w:p>
        </w:tc>
        <w:tc>
          <w:tcPr>
            <w:tcW w:w="131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543,00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F65143">
        <w:trPr>
          <w:trHeight w:val="750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lastRenderedPageBreak/>
              <w:t>4.4.1.1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Мероприятия по обеспечению пожарной безопасности</w:t>
            </w:r>
          </w:p>
        </w:tc>
        <w:tc>
          <w:tcPr>
            <w:tcW w:w="114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06 2 01 10140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543,00</w:t>
            </w:r>
          </w:p>
        </w:tc>
        <w:tc>
          <w:tcPr>
            <w:tcW w:w="131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543,00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F65143">
        <w:trPr>
          <w:trHeight w:val="1125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4.4.1.1.1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06 2 01 10140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09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157,00</w:t>
            </w:r>
          </w:p>
        </w:tc>
        <w:tc>
          <w:tcPr>
            <w:tcW w:w="131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157,00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F65143">
        <w:trPr>
          <w:trHeight w:val="1125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4.4.1.1.1.1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4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06 2 01 10140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600</w:t>
            </w:r>
          </w:p>
        </w:tc>
        <w:tc>
          <w:tcPr>
            <w:tcW w:w="109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386,00</w:t>
            </w:r>
          </w:p>
        </w:tc>
        <w:tc>
          <w:tcPr>
            <w:tcW w:w="131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386,00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F65143">
        <w:trPr>
          <w:trHeight w:val="1500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 xml:space="preserve">Муниципальная программа Новокубанского городского поселения Новокубанского района "Развитие культуры" </w:t>
            </w:r>
          </w:p>
        </w:tc>
        <w:tc>
          <w:tcPr>
            <w:tcW w:w="114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07 0 00 00000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83377,40</w:t>
            </w:r>
          </w:p>
        </w:tc>
        <w:tc>
          <w:tcPr>
            <w:tcW w:w="1318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83209,90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99,8%</w:t>
            </w:r>
          </w:p>
        </w:tc>
      </w:tr>
      <w:tr w:rsidR="0074583C" w:rsidRPr="0074583C" w:rsidTr="00F65143">
        <w:trPr>
          <w:trHeight w:val="1605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5.1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Основные мероприятия муниципальной программы Новокубанского городского поселения Новокубанского района  "Развитие культуры"</w:t>
            </w:r>
          </w:p>
        </w:tc>
        <w:tc>
          <w:tcPr>
            <w:tcW w:w="114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07 1 00 00000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5865,70</w:t>
            </w:r>
          </w:p>
        </w:tc>
        <w:tc>
          <w:tcPr>
            <w:tcW w:w="1318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5827,50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99,3%</w:t>
            </w:r>
          </w:p>
        </w:tc>
      </w:tr>
      <w:tr w:rsidR="0074583C" w:rsidRPr="0074583C" w:rsidTr="00F65143">
        <w:trPr>
          <w:trHeight w:val="795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5.1.1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Обеспечение деятельности муниципальных учреждений</w:t>
            </w:r>
          </w:p>
        </w:tc>
        <w:tc>
          <w:tcPr>
            <w:tcW w:w="114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07 1 01 00000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5865,70</w:t>
            </w:r>
          </w:p>
        </w:tc>
        <w:tc>
          <w:tcPr>
            <w:tcW w:w="1318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5827,50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99,3%</w:t>
            </w:r>
          </w:p>
        </w:tc>
      </w:tr>
      <w:tr w:rsidR="0074583C" w:rsidRPr="0074583C" w:rsidTr="00F65143">
        <w:trPr>
          <w:trHeight w:val="1125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5.1.1.1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14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07 1 01 00590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5865,70</w:t>
            </w:r>
          </w:p>
        </w:tc>
        <w:tc>
          <w:tcPr>
            <w:tcW w:w="1318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5827,50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99,3%</w:t>
            </w:r>
          </w:p>
        </w:tc>
      </w:tr>
      <w:tr w:rsidR="0074583C" w:rsidRPr="0074583C" w:rsidTr="00F65143">
        <w:trPr>
          <w:trHeight w:val="2295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5.1.1.1.1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114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07 1 01 00590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096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4940,10</w:t>
            </w:r>
          </w:p>
        </w:tc>
        <w:tc>
          <w:tcPr>
            <w:tcW w:w="1318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4938,9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F65143">
        <w:trPr>
          <w:trHeight w:val="1230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5.1.1.1.2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07 1 01 00590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096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925,60</w:t>
            </w:r>
          </w:p>
        </w:tc>
        <w:tc>
          <w:tcPr>
            <w:tcW w:w="1318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878,7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94,9%</w:t>
            </w:r>
          </w:p>
        </w:tc>
      </w:tr>
      <w:tr w:rsidR="0074583C" w:rsidRPr="0074583C" w:rsidTr="00F65143">
        <w:trPr>
          <w:trHeight w:val="1455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5.2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Совершенствование деятельности муниципальных учреждений в отрасли "Культура" по предоставлению муниципальных услуг</w:t>
            </w:r>
          </w:p>
        </w:tc>
        <w:tc>
          <w:tcPr>
            <w:tcW w:w="114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07 2 00 00000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77511,70</w:t>
            </w:r>
          </w:p>
        </w:tc>
        <w:tc>
          <w:tcPr>
            <w:tcW w:w="1318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77382,40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99,8%</w:t>
            </w:r>
          </w:p>
        </w:tc>
      </w:tr>
      <w:tr w:rsidR="0074583C" w:rsidRPr="0074583C" w:rsidTr="00F65143">
        <w:trPr>
          <w:trHeight w:val="1185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5.2.1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14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07 2 00 00590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74677,90</w:t>
            </w:r>
          </w:p>
        </w:tc>
        <w:tc>
          <w:tcPr>
            <w:tcW w:w="1318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74552,80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99,8%</w:t>
            </w:r>
          </w:p>
        </w:tc>
      </w:tr>
      <w:tr w:rsidR="0074583C" w:rsidRPr="0074583C" w:rsidTr="00F65143">
        <w:trPr>
          <w:trHeight w:val="2295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lastRenderedPageBreak/>
              <w:t>5.2.1.1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114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07 2 00 00590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096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6440,00</w:t>
            </w:r>
          </w:p>
        </w:tc>
        <w:tc>
          <w:tcPr>
            <w:tcW w:w="1318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6439,9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F65143">
        <w:trPr>
          <w:trHeight w:val="1245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5.2.1.2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07 2 00 00590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096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3657,30</w:t>
            </w:r>
          </w:p>
        </w:tc>
        <w:tc>
          <w:tcPr>
            <w:tcW w:w="1318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3642,80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99,6%</w:t>
            </w:r>
          </w:p>
        </w:tc>
      </w:tr>
      <w:tr w:rsidR="0074583C" w:rsidRPr="0074583C" w:rsidTr="00F65143">
        <w:trPr>
          <w:trHeight w:val="1140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5.2.1.3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4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07 2 00 00590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600</w:t>
            </w:r>
          </w:p>
        </w:tc>
        <w:tc>
          <w:tcPr>
            <w:tcW w:w="109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64571,90</w:t>
            </w:r>
          </w:p>
        </w:tc>
        <w:tc>
          <w:tcPr>
            <w:tcW w:w="131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64461,50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99,8%</w:t>
            </w:r>
          </w:p>
        </w:tc>
      </w:tr>
      <w:tr w:rsidR="0074583C" w:rsidRPr="0074583C" w:rsidTr="00F65143">
        <w:trPr>
          <w:trHeight w:val="450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5.2.1.4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Иные бюджетные ассигнования</w:t>
            </w:r>
          </w:p>
        </w:tc>
        <w:tc>
          <w:tcPr>
            <w:tcW w:w="114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07 2 00 00590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800</w:t>
            </w:r>
          </w:p>
        </w:tc>
        <w:tc>
          <w:tcPr>
            <w:tcW w:w="109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8,70</w:t>
            </w:r>
          </w:p>
        </w:tc>
        <w:tc>
          <w:tcPr>
            <w:tcW w:w="131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8,60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98,9%</w:t>
            </w:r>
          </w:p>
        </w:tc>
      </w:tr>
      <w:tr w:rsidR="0074583C" w:rsidRPr="0074583C" w:rsidTr="00F65143">
        <w:trPr>
          <w:trHeight w:val="840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Приобретение муниципальными учреждениями движимого имущества</w:t>
            </w:r>
          </w:p>
        </w:tc>
        <w:tc>
          <w:tcPr>
            <w:tcW w:w="114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07 2  00 09010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400,00</w:t>
            </w:r>
          </w:p>
        </w:tc>
        <w:tc>
          <w:tcPr>
            <w:tcW w:w="1318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400,00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F65143">
        <w:trPr>
          <w:trHeight w:val="1185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07 2  00 09010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09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400,00</w:t>
            </w:r>
          </w:p>
        </w:tc>
        <w:tc>
          <w:tcPr>
            <w:tcW w:w="131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400,00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F65143">
        <w:trPr>
          <w:trHeight w:val="1500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5.3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Реализация мероприятий муниципальной программы Новокубанского городского поселения Новокубанского района "Развитие культуры"</w:t>
            </w:r>
          </w:p>
        </w:tc>
        <w:tc>
          <w:tcPr>
            <w:tcW w:w="114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07 2 00 10230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2041,50</w:t>
            </w:r>
          </w:p>
        </w:tc>
        <w:tc>
          <w:tcPr>
            <w:tcW w:w="1318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2037,30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99,8%</w:t>
            </w:r>
          </w:p>
        </w:tc>
      </w:tr>
      <w:tr w:rsidR="0074583C" w:rsidRPr="0074583C" w:rsidTr="00F65143">
        <w:trPr>
          <w:trHeight w:val="2250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114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07 2 00 10230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096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26,10</w:t>
            </w:r>
          </w:p>
        </w:tc>
        <w:tc>
          <w:tcPr>
            <w:tcW w:w="1318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26,00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99,6%</w:t>
            </w:r>
          </w:p>
        </w:tc>
      </w:tr>
      <w:tr w:rsidR="0074583C" w:rsidRPr="0074583C" w:rsidTr="00F65143">
        <w:trPr>
          <w:trHeight w:val="1125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07 2 00 10230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096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315,40</w:t>
            </w:r>
          </w:p>
        </w:tc>
        <w:tc>
          <w:tcPr>
            <w:tcW w:w="1318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311,30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98,7%</w:t>
            </w:r>
          </w:p>
        </w:tc>
      </w:tr>
      <w:tr w:rsidR="0074583C" w:rsidRPr="0074583C" w:rsidTr="00F65143">
        <w:trPr>
          <w:trHeight w:val="1140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5.3.1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4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07 2 00 10230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600</w:t>
            </w:r>
          </w:p>
        </w:tc>
        <w:tc>
          <w:tcPr>
            <w:tcW w:w="109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1700,00</w:t>
            </w:r>
          </w:p>
        </w:tc>
        <w:tc>
          <w:tcPr>
            <w:tcW w:w="1318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1700,00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F65143">
        <w:trPr>
          <w:trHeight w:val="1545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lastRenderedPageBreak/>
              <w:t>5.4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14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07 2 00 L4670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392,30</w:t>
            </w:r>
          </w:p>
        </w:tc>
        <w:tc>
          <w:tcPr>
            <w:tcW w:w="1318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392,30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F65143">
        <w:trPr>
          <w:trHeight w:val="1590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5.4.1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Предоставление субсидий бюджетным, автономным учреждениям и иным некоммерческим организациям (краевой бюджет)</w:t>
            </w:r>
          </w:p>
        </w:tc>
        <w:tc>
          <w:tcPr>
            <w:tcW w:w="114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07 2 00 L4670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600</w:t>
            </w:r>
          </w:p>
        </w:tc>
        <w:tc>
          <w:tcPr>
            <w:tcW w:w="109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372,60</w:t>
            </w:r>
          </w:p>
        </w:tc>
        <w:tc>
          <w:tcPr>
            <w:tcW w:w="131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372,60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F65143">
        <w:trPr>
          <w:trHeight w:val="1470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5.4.2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Предоставление субсидий бюджетным, автономным учреждениям и иным некоммерческим организациям (местный бюджет)</w:t>
            </w:r>
          </w:p>
        </w:tc>
        <w:tc>
          <w:tcPr>
            <w:tcW w:w="114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07 2 00 L4670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600</w:t>
            </w:r>
          </w:p>
        </w:tc>
        <w:tc>
          <w:tcPr>
            <w:tcW w:w="109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19,70</w:t>
            </w:r>
          </w:p>
        </w:tc>
        <w:tc>
          <w:tcPr>
            <w:tcW w:w="131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19,70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F65143">
        <w:trPr>
          <w:trHeight w:val="1875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 xml:space="preserve">Муниципальная программа Новокубанского городского поселения Новокубанского района "Развитие физической культуры и массового спорта" </w:t>
            </w:r>
          </w:p>
        </w:tc>
        <w:tc>
          <w:tcPr>
            <w:tcW w:w="114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08 0 00 00000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100,00</w:t>
            </w:r>
          </w:p>
        </w:tc>
        <w:tc>
          <w:tcPr>
            <w:tcW w:w="1318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100,00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F65143">
        <w:trPr>
          <w:trHeight w:val="1875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6.1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Основные мероприятия муниципальной программы Новокубанского городского поселения Новокубанского района  "Развитие физической культуры и массового спорта"</w:t>
            </w:r>
          </w:p>
        </w:tc>
        <w:tc>
          <w:tcPr>
            <w:tcW w:w="114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08 1 00 00000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100,00</w:t>
            </w:r>
          </w:p>
        </w:tc>
        <w:tc>
          <w:tcPr>
            <w:tcW w:w="1318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F65143">
        <w:trPr>
          <w:trHeight w:val="1125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6.1.1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Создание условий, обеспечивающих возможность систематически заниматься физической культурой и спортом</w:t>
            </w:r>
          </w:p>
        </w:tc>
        <w:tc>
          <w:tcPr>
            <w:tcW w:w="114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08 1 01 00000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100,00</w:t>
            </w:r>
          </w:p>
        </w:tc>
        <w:tc>
          <w:tcPr>
            <w:tcW w:w="1318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F65143">
        <w:trPr>
          <w:trHeight w:val="750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6.1.1.1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Мероприятия в области спорта и физической культуры</w:t>
            </w:r>
          </w:p>
        </w:tc>
        <w:tc>
          <w:tcPr>
            <w:tcW w:w="114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08 1 01 10120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100,00</w:t>
            </w:r>
          </w:p>
        </w:tc>
        <w:tc>
          <w:tcPr>
            <w:tcW w:w="1318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F65143">
        <w:trPr>
          <w:trHeight w:val="1155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6.1.1.1.1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4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08 1 01 10120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600</w:t>
            </w:r>
          </w:p>
        </w:tc>
        <w:tc>
          <w:tcPr>
            <w:tcW w:w="109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100,00</w:t>
            </w:r>
          </w:p>
        </w:tc>
        <w:tc>
          <w:tcPr>
            <w:tcW w:w="131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F65143">
        <w:trPr>
          <w:trHeight w:val="1500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Муниципальная программа Новокубанского городского поселения Новокубанского района «Экономическое развитие»</w:t>
            </w:r>
          </w:p>
        </w:tc>
        <w:tc>
          <w:tcPr>
            <w:tcW w:w="114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09 0 00 00000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535,00</w:t>
            </w:r>
          </w:p>
        </w:tc>
        <w:tc>
          <w:tcPr>
            <w:tcW w:w="1318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535,00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F65143">
        <w:trPr>
          <w:trHeight w:val="750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7.1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Государственная поддержка малого и среднего предпринимательства</w:t>
            </w:r>
          </w:p>
        </w:tc>
        <w:tc>
          <w:tcPr>
            <w:tcW w:w="114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09 1 00 00000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535,00</w:t>
            </w:r>
          </w:p>
        </w:tc>
        <w:tc>
          <w:tcPr>
            <w:tcW w:w="1318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535,00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F65143">
        <w:trPr>
          <w:trHeight w:val="750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7.1.1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Развитие малого и среднего предпринимательства</w:t>
            </w:r>
          </w:p>
        </w:tc>
        <w:tc>
          <w:tcPr>
            <w:tcW w:w="114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09 1 01 00000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535,00</w:t>
            </w:r>
          </w:p>
        </w:tc>
        <w:tc>
          <w:tcPr>
            <w:tcW w:w="1318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535,00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F65143">
        <w:trPr>
          <w:trHeight w:val="1125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lastRenderedPageBreak/>
              <w:t>7.1.1.1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14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09 1 01 00590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500,00</w:t>
            </w:r>
          </w:p>
        </w:tc>
        <w:tc>
          <w:tcPr>
            <w:tcW w:w="1318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500,00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F65143">
        <w:trPr>
          <w:trHeight w:val="375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7.1.1.1.1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Иные межбюджетные трансферты</w:t>
            </w:r>
          </w:p>
        </w:tc>
        <w:tc>
          <w:tcPr>
            <w:tcW w:w="114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09 1 01 00590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109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500,00</w:t>
            </w:r>
          </w:p>
        </w:tc>
        <w:tc>
          <w:tcPr>
            <w:tcW w:w="131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500,00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F65143">
        <w:trPr>
          <w:trHeight w:val="750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7.1.1.2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Поддержка малого и среднего предпринимательства</w:t>
            </w:r>
          </w:p>
        </w:tc>
        <w:tc>
          <w:tcPr>
            <w:tcW w:w="114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09 1 01 10170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35,00</w:t>
            </w:r>
          </w:p>
        </w:tc>
        <w:tc>
          <w:tcPr>
            <w:tcW w:w="1318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35,00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F65143">
        <w:trPr>
          <w:trHeight w:val="1125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7.1.1.2.1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09 1 01 10170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09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35,00</w:t>
            </w:r>
          </w:p>
        </w:tc>
        <w:tc>
          <w:tcPr>
            <w:tcW w:w="131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35,00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F65143">
        <w:trPr>
          <w:trHeight w:val="1830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 xml:space="preserve">Муниципальная программа Новокубанского городского поселения Новокубанского района "Молодежь Новокубанского городского поселения Новокубанского района" </w:t>
            </w:r>
          </w:p>
        </w:tc>
        <w:tc>
          <w:tcPr>
            <w:tcW w:w="114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11 0 00 00000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1020,00</w:t>
            </w:r>
          </w:p>
        </w:tc>
        <w:tc>
          <w:tcPr>
            <w:tcW w:w="131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1020,00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F65143">
        <w:trPr>
          <w:trHeight w:val="1500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8.1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Основные мероприятия муниципальной программы Новокубанского городского поселения Новокубанского района "Молодежь Кубани"</w:t>
            </w:r>
          </w:p>
        </w:tc>
        <w:tc>
          <w:tcPr>
            <w:tcW w:w="114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11 1 00 00000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1020,00</w:t>
            </w:r>
          </w:p>
        </w:tc>
        <w:tc>
          <w:tcPr>
            <w:tcW w:w="131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1020,00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F65143">
        <w:trPr>
          <w:trHeight w:val="765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8.1.1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Проведение мероприятий в сфере реализации молодежной политики</w:t>
            </w:r>
          </w:p>
        </w:tc>
        <w:tc>
          <w:tcPr>
            <w:tcW w:w="114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11 1 01 00000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20,00</w:t>
            </w:r>
          </w:p>
        </w:tc>
        <w:tc>
          <w:tcPr>
            <w:tcW w:w="131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20,00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F65143">
        <w:trPr>
          <w:trHeight w:val="750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8.1.1.1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Мероприятия в области молодежной политики</w:t>
            </w:r>
          </w:p>
        </w:tc>
        <w:tc>
          <w:tcPr>
            <w:tcW w:w="114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11 1 01 10240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20,00</w:t>
            </w:r>
          </w:p>
        </w:tc>
        <w:tc>
          <w:tcPr>
            <w:tcW w:w="131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20,00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F65143">
        <w:trPr>
          <w:trHeight w:val="1140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8.1.1.1.1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11 1 01 10240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09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20,00</w:t>
            </w:r>
          </w:p>
        </w:tc>
        <w:tc>
          <w:tcPr>
            <w:tcW w:w="131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20,00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F65143">
        <w:trPr>
          <w:trHeight w:val="750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8.1.2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Обеспечение деятельности муниципальных учреждений</w:t>
            </w:r>
          </w:p>
        </w:tc>
        <w:tc>
          <w:tcPr>
            <w:tcW w:w="114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11 1 02 00000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1000,00</w:t>
            </w:r>
          </w:p>
        </w:tc>
        <w:tc>
          <w:tcPr>
            <w:tcW w:w="131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1000,00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F65143">
        <w:trPr>
          <w:trHeight w:val="1125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8.1.2.1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14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11 1 02 00590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1000,00</w:t>
            </w:r>
          </w:p>
        </w:tc>
        <w:tc>
          <w:tcPr>
            <w:tcW w:w="131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1000,00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F65143">
        <w:trPr>
          <w:trHeight w:val="375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8.1.2.1.1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Иные межбюджетные трансферты</w:t>
            </w:r>
          </w:p>
        </w:tc>
        <w:tc>
          <w:tcPr>
            <w:tcW w:w="114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11 1 02 00590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109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1000,00</w:t>
            </w:r>
          </w:p>
        </w:tc>
        <w:tc>
          <w:tcPr>
            <w:tcW w:w="131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1000,00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F65143">
        <w:trPr>
          <w:trHeight w:val="1875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 xml:space="preserve">Муниципальная программа Новокубанского городского поселения Новокубанского района "Информационное обеспечение жителей"  </w:t>
            </w:r>
          </w:p>
        </w:tc>
        <w:tc>
          <w:tcPr>
            <w:tcW w:w="114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12 0 00 00000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800,00</w:t>
            </w:r>
          </w:p>
        </w:tc>
        <w:tc>
          <w:tcPr>
            <w:tcW w:w="131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783,40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97,9%</w:t>
            </w:r>
          </w:p>
        </w:tc>
      </w:tr>
      <w:tr w:rsidR="0074583C" w:rsidRPr="0074583C" w:rsidTr="00F65143">
        <w:trPr>
          <w:trHeight w:val="1500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lastRenderedPageBreak/>
              <w:t>9.1.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Основные мероприятия муниципальной программы Новокубанского городского поселения Новокубанского района "Информационное обеспечение жителей"</w:t>
            </w:r>
          </w:p>
        </w:tc>
        <w:tc>
          <w:tcPr>
            <w:tcW w:w="114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12 1 00 00000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800,00</w:t>
            </w:r>
          </w:p>
        </w:tc>
        <w:tc>
          <w:tcPr>
            <w:tcW w:w="131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783,40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97,9%</w:t>
            </w:r>
          </w:p>
        </w:tc>
      </w:tr>
      <w:tr w:rsidR="0074583C" w:rsidRPr="0074583C" w:rsidTr="00F65143">
        <w:trPr>
          <w:trHeight w:val="1500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9.1.2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Обеспечение доступа к информации о деятельности администрации муниципального образования в периодических изданиях</w:t>
            </w:r>
          </w:p>
        </w:tc>
        <w:tc>
          <w:tcPr>
            <w:tcW w:w="114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12 1 02 00000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800,00</w:t>
            </w:r>
          </w:p>
        </w:tc>
        <w:tc>
          <w:tcPr>
            <w:tcW w:w="131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783,40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97,9%</w:t>
            </w:r>
          </w:p>
        </w:tc>
      </w:tr>
      <w:tr w:rsidR="0074583C" w:rsidRPr="0074583C" w:rsidTr="00F65143">
        <w:trPr>
          <w:trHeight w:val="750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9.1.2.1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Мероприятия по информационному обеспечению населения</w:t>
            </w:r>
          </w:p>
        </w:tc>
        <w:tc>
          <w:tcPr>
            <w:tcW w:w="114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12 1 02 10270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800,00</w:t>
            </w:r>
          </w:p>
        </w:tc>
        <w:tc>
          <w:tcPr>
            <w:tcW w:w="131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783,40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97,9%</w:t>
            </w:r>
          </w:p>
        </w:tc>
      </w:tr>
      <w:tr w:rsidR="0074583C" w:rsidRPr="0074583C" w:rsidTr="00F65143">
        <w:trPr>
          <w:trHeight w:val="1095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9.1.2.1.1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12 1 02 10270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09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800,00</w:t>
            </w:r>
          </w:p>
        </w:tc>
        <w:tc>
          <w:tcPr>
            <w:tcW w:w="131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783,40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97,9%</w:t>
            </w:r>
          </w:p>
        </w:tc>
      </w:tr>
      <w:tr w:rsidR="0074583C" w:rsidRPr="0074583C" w:rsidTr="00F65143">
        <w:trPr>
          <w:trHeight w:val="1140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114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20 0 00 00000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2755,60</w:t>
            </w:r>
          </w:p>
        </w:tc>
        <w:tc>
          <w:tcPr>
            <w:tcW w:w="1318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2287,60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83,0%</w:t>
            </w:r>
          </w:p>
        </w:tc>
      </w:tr>
      <w:tr w:rsidR="0074583C" w:rsidRPr="0074583C" w:rsidTr="00F65143">
        <w:trPr>
          <w:trHeight w:val="1875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10.1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Основные мероприятия муниципальной программы Новокубанского городского поселения Новокубанского района  "Формирование современной городской среды"</w:t>
            </w:r>
          </w:p>
        </w:tc>
        <w:tc>
          <w:tcPr>
            <w:tcW w:w="114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20 1 00 00000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2755,60</w:t>
            </w:r>
          </w:p>
        </w:tc>
        <w:tc>
          <w:tcPr>
            <w:tcW w:w="1318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2287,60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83,0%</w:t>
            </w:r>
          </w:p>
        </w:tc>
      </w:tr>
      <w:tr w:rsidR="0074583C" w:rsidRPr="0074583C" w:rsidTr="00F65143">
        <w:trPr>
          <w:trHeight w:val="810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10.1.1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Мероприятия по формированию современной городской среды</w:t>
            </w:r>
          </w:p>
        </w:tc>
        <w:tc>
          <w:tcPr>
            <w:tcW w:w="114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20 1 00 05550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2755,60</w:t>
            </w:r>
          </w:p>
        </w:tc>
        <w:tc>
          <w:tcPr>
            <w:tcW w:w="1318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2287,60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83,0%</w:t>
            </w:r>
          </w:p>
        </w:tc>
      </w:tr>
      <w:tr w:rsidR="0074583C" w:rsidRPr="0074583C" w:rsidTr="00F65143">
        <w:trPr>
          <w:trHeight w:val="1125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10.1.1.1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20 1 00 05550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09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2755,60</w:t>
            </w:r>
          </w:p>
        </w:tc>
        <w:tc>
          <w:tcPr>
            <w:tcW w:w="131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2287,60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83,0%</w:t>
            </w:r>
          </w:p>
        </w:tc>
      </w:tr>
      <w:tr w:rsidR="0074583C" w:rsidRPr="0074583C" w:rsidTr="00F65143">
        <w:trPr>
          <w:trHeight w:val="1125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 xml:space="preserve">Муниципальная  программа «Материально - техническое и программное обеспечение» </w:t>
            </w:r>
          </w:p>
        </w:tc>
        <w:tc>
          <w:tcPr>
            <w:tcW w:w="114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23 0 00 00000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1237,00</w:t>
            </w:r>
          </w:p>
        </w:tc>
        <w:tc>
          <w:tcPr>
            <w:tcW w:w="1318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1114,30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90,1%</w:t>
            </w:r>
          </w:p>
        </w:tc>
      </w:tr>
      <w:tr w:rsidR="0074583C" w:rsidRPr="0074583C" w:rsidTr="00F65143">
        <w:trPr>
          <w:trHeight w:val="1875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11.1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Основные мероприятия муниципальной программы Новокубанского городского поселения Новокубанского района  "Материально-техническое и программное обеспечение"</w:t>
            </w:r>
          </w:p>
        </w:tc>
        <w:tc>
          <w:tcPr>
            <w:tcW w:w="114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23 1 00 00000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1237,00</w:t>
            </w:r>
          </w:p>
        </w:tc>
        <w:tc>
          <w:tcPr>
            <w:tcW w:w="1318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1114,30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90,1%</w:t>
            </w:r>
          </w:p>
        </w:tc>
      </w:tr>
      <w:tr w:rsidR="0074583C" w:rsidRPr="0074583C" w:rsidTr="00F65143">
        <w:trPr>
          <w:trHeight w:val="765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11.1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Мероприятия по материально-техническому и программному обеспечению</w:t>
            </w:r>
          </w:p>
        </w:tc>
        <w:tc>
          <w:tcPr>
            <w:tcW w:w="114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23 1 00 10510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1237,00</w:t>
            </w:r>
          </w:p>
        </w:tc>
        <w:tc>
          <w:tcPr>
            <w:tcW w:w="1318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1114,30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90,1%</w:t>
            </w:r>
          </w:p>
        </w:tc>
      </w:tr>
      <w:tr w:rsidR="0074583C" w:rsidRPr="0074583C" w:rsidTr="00F65143">
        <w:trPr>
          <w:trHeight w:val="1125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lastRenderedPageBreak/>
              <w:t>11.1.1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5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23 1 00 10510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09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1237,00</w:t>
            </w:r>
          </w:p>
        </w:tc>
        <w:tc>
          <w:tcPr>
            <w:tcW w:w="131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1114,30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90,1%</w:t>
            </w:r>
          </w:p>
        </w:tc>
      </w:tr>
      <w:tr w:rsidR="0074583C" w:rsidRPr="0074583C" w:rsidTr="00F65143">
        <w:trPr>
          <w:trHeight w:val="1500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12.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Обеспечение деятельности органов местного самоуправления муниципального образования и муниципальных учреждений</w:t>
            </w:r>
          </w:p>
        </w:tc>
        <w:tc>
          <w:tcPr>
            <w:tcW w:w="114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50 0 00 00000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23250,90</w:t>
            </w:r>
          </w:p>
        </w:tc>
        <w:tc>
          <w:tcPr>
            <w:tcW w:w="1318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23145,50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99,5%</w:t>
            </w:r>
          </w:p>
        </w:tc>
      </w:tr>
      <w:tr w:rsidR="0074583C" w:rsidRPr="0074583C" w:rsidTr="00F65143">
        <w:trPr>
          <w:trHeight w:val="1125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12.1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Высшее должностное лицо Новокубанского городского поселения Новокубанского района</w:t>
            </w:r>
          </w:p>
        </w:tc>
        <w:tc>
          <w:tcPr>
            <w:tcW w:w="114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50 1 00 00000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1325,90</w:t>
            </w:r>
          </w:p>
        </w:tc>
        <w:tc>
          <w:tcPr>
            <w:tcW w:w="1318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1321,30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99,7%</w:t>
            </w:r>
          </w:p>
        </w:tc>
      </w:tr>
      <w:tr w:rsidR="0074583C" w:rsidRPr="0074583C" w:rsidTr="00F65143">
        <w:trPr>
          <w:trHeight w:val="750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12.1.1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14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50 1 00 00190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1325,90</w:t>
            </w:r>
          </w:p>
        </w:tc>
        <w:tc>
          <w:tcPr>
            <w:tcW w:w="1318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1321,30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99,7%</w:t>
            </w:r>
          </w:p>
        </w:tc>
      </w:tr>
      <w:tr w:rsidR="0074583C" w:rsidRPr="0074583C" w:rsidTr="00F65143">
        <w:trPr>
          <w:trHeight w:val="2250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12.1.1.1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114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50 1 00 00190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09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1325,90</w:t>
            </w:r>
          </w:p>
        </w:tc>
        <w:tc>
          <w:tcPr>
            <w:tcW w:w="131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1321,30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99,7%</w:t>
            </w:r>
          </w:p>
        </w:tc>
      </w:tr>
      <w:tr w:rsidR="0074583C" w:rsidRPr="0074583C" w:rsidTr="00F65143">
        <w:trPr>
          <w:trHeight w:val="750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12.2.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 xml:space="preserve">Контрольно-счетная палата администрации муниципального образования </w:t>
            </w:r>
          </w:p>
        </w:tc>
        <w:tc>
          <w:tcPr>
            <w:tcW w:w="114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50 2 00 00000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226,40</w:t>
            </w:r>
          </w:p>
        </w:tc>
        <w:tc>
          <w:tcPr>
            <w:tcW w:w="1318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226,40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F65143">
        <w:trPr>
          <w:trHeight w:val="750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12.2.1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Обеспечение деятельности контрольно-счетной палаты</w:t>
            </w:r>
          </w:p>
        </w:tc>
        <w:tc>
          <w:tcPr>
            <w:tcW w:w="114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50 2 02 00000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226,40</w:t>
            </w:r>
          </w:p>
        </w:tc>
        <w:tc>
          <w:tcPr>
            <w:tcW w:w="1318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226,40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F65143">
        <w:trPr>
          <w:trHeight w:val="750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12.2.1.1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14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50 2 02 12190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226,40</w:t>
            </w:r>
          </w:p>
        </w:tc>
        <w:tc>
          <w:tcPr>
            <w:tcW w:w="1318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226,40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F65143">
        <w:trPr>
          <w:trHeight w:val="375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12.2.1.1.1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Межбюджетные трансферты</w:t>
            </w:r>
          </w:p>
        </w:tc>
        <w:tc>
          <w:tcPr>
            <w:tcW w:w="114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50 2 02 12190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109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226,40</w:t>
            </w:r>
          </w:p>
        </w:tc>
        <w:tc>
          <w:tcPr>
            <w:tcW w:w="131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226,40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F65143">
        <w:trPr>
          <w:trHeight w:val="720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12.3.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114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50 5 00 00000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21263,00</w:t>
            </w:r>
          </w:p>
        </w:tc>
        <w:tc>
          <w:tcPr>
            <w:tcW w:w="1318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21162,20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99,5%</w:t>
            </w:r>
          </w:p>
        </w:tc>
      </w:tr>
      <w:tr w:rsidR="0074583C" w:rsidRPr="0074583C" w:rsidTr="00F65143">
        <w:trPr>
          <w:trHeight w:val="750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12.3.1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14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50 5 00 00190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17527,00</w:t>
            </w:r>
          </w:p>
        </w:tc>
        <w:tc>
          <w:tcPr>
            <w:tcW w:w="1318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17518,40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F65143">
        <w:trPr>
          <w:trHeight w:val="2250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12.3.1.1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114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50 5 00 00190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09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17264,40</w:t>
            </w:r>
          </w:p>
        </w:tc>
        <w:tc>
          <w:tcPr>
            <w:tcW w:w="131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17256,30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F65143">
        <w:trPr>
          <w:trHeight w:val="1125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12.3.1.2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50 5 00 00190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09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222,50</w:t>
            </w:r>
          </w:p>
        </w:tc>
        <w:tc>
          <w:tcPr>
            <w:tcW w:w="131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222,00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99,8%</w:t>
            </w:r>
          </w:p>
        </w:tc>
      </w:tr>
      <w:tr w:rsidR="0074583C" w:rsidRPr="0074583C" w:rsidTr="00F65143">
        <w:trPr>
          <w:trHeight w:val="375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lastRenderedPageBreak/>
              <w:t>12.3.1.3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Иные бюджетные ассигнования</w:t>
            </w:r>
          </w:p>
        </w:tc>
        <w:tc>
          <w:tcPr>
            <w:tcW w:w="114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50 5 00 00190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800</w:t>
            </w:r>
          </w:p>
        </w:tc>
        <w:tc>
          <w:tcPr>
            <w:tcW w:w="109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40,10</w:t>
            </w:r>
          </w:p>
        </w:tc>
        <w:tc>
          <w:tcPr>
            <w:tcW w:w="131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40,10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F65143">
        <w:trPr>
          <w:trHeight w:val="750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12.4.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Прочие обязательства администрации муниципального образования</w:t>
            </w:r>
          </w:p>
        </w:tc>
        <w:tc>
          <w:tcPr>
            <w:tcW w:w="114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50 5 00 10050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1541,90</w:t>
            </w:r>
          </w:p>
        </w:tc>
        <w:tc>
          <w:tcPr>
            <w:tcW w:w="1318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1449,70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94,0%</w:t>
            </w:r>
          </w:p>
        </w:tc>
      </w:tr>
      <w:tr w:rsidR="0074583C" w:rsidRPr="0074583C" w:rsidTr="00F65143">
        <w:trPr>
          <w:trHeight w:val="375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12.4.2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Социальное обеспечение и иные выплаты</w:t>
            </w:r>
          </w:p>
        </w:tc>
        <w:tc>
          <w:tcPr>
            <w:tcW w:w="114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50 5 00 10050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300</w:t>
            </w:r>
          </w:p>
        </w:tc>
        <w:tc>
          <w:tcPr>
            <w:tcW w:w="109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1007,50</w:t>
            </w:r>
          </w:p>
        </w:tc>
        <w:tc>
          <w:tcPr>
            <w:tcW w:w="131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1007,50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F65143">
        <w:trPr>
          <w:trHeight w:val="375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12.4.3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Иные бюджетные ассигнования</w:t>
            </w:r>
          </w:p>
        </w:tc>
        <w:tc>
          <w:tcPr>
            <w:tcW w:w="114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50 5 00 10050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800</w:t>
            </w:r>
          </w:p>
        </w:tc>
        <w:tc>
          <w:tcPr>
            <w:tcW w:w="109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534,40</w:t>
            </w:r>
          </w:p>
        </w:tc>
        <w:tc>
          <w:tcPr>
            <w:tcW w:w="131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442,20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82,7%</w:t>
            </w:r>
          </w:p>
        </w:tc>
      </w:tr>
      <w:tr w:rsidR="0074583C" w:rsidRPr="0074583C" w:rsidTr="00F65143">
        <w:trPr>
          <w:trHeight w:val="750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12.5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Осуществление полномочий по внутреннему финансовому контролю поселений</w:t>
            </w:r>
          </w:p>
        </w:tc>
        <w:tc>
          <w:tcPr>
            <w:tcW w:w="114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50 5 00 11190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219,00</w:t>
            </w:r>
          </w:p>
        </w:tc>
        <w:tc>
          <w:tcPr>
            <w:tcW w:w="1318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219,00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F65143">
        <w:trPr>
          <w:trHeight w:val="375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12.5.1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Межбюджетные трансферты</w:t>
            </w:r>
          </w:p>
        </w:tc>
        <w:tc>
          <w:tcPr>
            <w:tcW w:w="114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50 5 00 11190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109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219,00</w:t>
            </w:r>
          </w:p>
        </w:tc>
        <w:tc>
          <w:tcPr>
            <w:tcW w:w="131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219,00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F65143">
        <w:trPr>
          <w:trHeight w:val="1125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12.7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4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50 5 00 51180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1962,70</w:t>
            </w:r>
          </w:p>
        </w:tc>
        <w:tc>
          <w:tcPr>
            <w:tcW w:w="1318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1962,70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F65143">
        <w:trPr>
          <w:trHeight w:val="2250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12.7.1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114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50 5 00 51180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09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1929,80</w:t>
            </w:r>
          </w:p>
        </w:tc>
        <w:tc>
          <w:tcPr>
            <w:tcW w:w="131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1929,80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F65143">
        <w:trPr>
          <w:trHeight w:val="1125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12.7.2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50 5 00 51180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09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32,90</w:t>
            </w:r>
          </w:p>
        </w:tc>
        <w:tc>
          <w:tcPr>
            <w:tcW w:w="131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32,90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F65143">
        <w:trPr>
          <w:trHeight w:val="1095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12.8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114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50 5 00 60190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12,40</w:t>
            </w:r>
          </w:p>
        </w:tc>
        <w:tc>
          <w:tcPr>
            <w:tcW w:w="1318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12,40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F65143">
        <w:trPr>
          <w:trHeight w:val="1125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12.8.1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50 5 00 60190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09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12,40</w:t>
            </w:r>
          </w:p>
        </w:tc>
        <w:tc>
          <w:tcPr>
            <w:tcW w:w="131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12,40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F65143">
        <w:trPr>
          <w:trHeight w:val="1080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Реализация муниципальных функций администрации муниципального образования</w:t>
            </w:r>
          </w:p>
        </w:tc>
        <w:tc>
          <w:tcPr>
            <w:tcW w:w="114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50 7 00 00000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435,60</w:t>
            </w:r>
          </w:p>
        </w:tc>
        <w:tc>
          <w:tcPr>
            <w:tcW w:w="131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435,60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F65143">
        <w:trPr>
          <w:trHeight w:val="660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Реализация прочих обязательств муниципального образования</w:t>
            </w:r>
          </w:p>
        </w:tc>
        <w:tc>
          <w:tcPr>
            <w:tcW w:w="114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50 7 02 00000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435,60</w:t>
            </w:r>
          </w:p>
        </w:tc>
        <w:tc>
          <w:tcPr>
            <w:tcW w:w="131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435,60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F65143">
        <w:trPr>
          <w:trHeight w:val="630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Прочие обязательства муниципального образования</w:t>
            </w:r>
          </w:p>
        </w:tc>
        <w:tc>
          <w:tcPr>
            <w:tcW w:w="114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50 7 02 10050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435,60</w:t>
            </w:r>
          </w:p>
        </w:tc>
        <w:tc>
          <w:tcPr>
            <w:tcW w:w="131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435,60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F65143">
        <w:trPr>
          <w:trHeight w:val="435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Иные бюджетные ассигнования</w:t>
            </w:r>
          </w:p>
        </w:tc>
        <w:tc>
          <w:tcPr>
            <w:tcW w:w="114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50 7 02 10050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800</w:t>
            </w:r>
          </w:p>
        </w:tc>
        <w:tc>
          <w:tcPr>
            <w:tcW w:w="109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435,60</w:t>
            </w:r>
          </w:p>
        </w:tc>
        <w:tc>
          <w:tcPr>
            <w:tcW w:w="131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435,60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F65143">
        <w:trPr>
          <w:trHeight w:val="390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13.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Обслуживание муниципального долга</w:t>
            </w:r>
          </w:p>
        </w:tc>
        <w:tc>
          <w:tcPr>
            <w:tcW w:w="114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60 0 00 00000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554,30</w:t>
            </w:r>
          </w:p>
        </w:tc>
        <w:tc>
          <w:tcPr>
            <w:tcW w:w="131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554,30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F65143">
        <w:trPr>
          <w:trHeight w:val="795"/>
        </w:trPr>
        <w:tc>
          <w:tcPr>
            <w:tcW w:w="973" w:type="dxa"/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13.1</w:t>
            </w:r>
          </w:p>
        </w:tc>
        <w:tc>
          <w:tcPr>
            <w:tcW w:w="3244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 xml:space="preserve">Управление муниципальным долгом и муниципальными финансовыми активами </w:t>
            </w:r>
          </w:p>
        </w:tc>
        <w:tc>
          <w:tcPr>
            <w:tcW w:w="1145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60 1 00 00000</w:t>
            </w:r>
          </w:p>
        </w:tc>
        <w:tc>
          <w:tcPr>
            <w:tcW w:w="911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554,30</w:t>
            </w:r>
          </w:p>
        </w:tc>
        <w:tc>
          <w:tcPr>
            <w:tcW w:w="1318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554,30</w:t>
            </w:r>
          </w:p>
        </w:tc>
        <w:tc>
          <w:tcPr>
            <w:tcW w:w="1156" w:type="dxa"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F65143">
        <w:trPr>
          <w:trHeight w:val="765"/>
        </w:trPr>
        <w:tc>
          <w:tcPr>
            <w:tcW w:w="973" w:type="dxa"/>
            <w:tcBorders>
              <w:bottom w:val="single" w:sz="4" w:space="0" w:color="auto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lastRenderedPageBreak/>
              <w:t>13.1.1</w:t>
            </w:r>
          </w:p>
        </w:tc>
        <w:tc>
          <w:tcPr>
            <w:tcW w:w="3244" w:type="dxa"/>
            <w:tcBorders>
              <w:bottom w:val="single" w:sz="4" w:space="0" w:color="auto"/>
            </w:tcBorders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 xml:space="preserve">Процентные платежи по муниципальному долгу </w:t>
            </w:r>
          </w:p>
        </w:tc>
        <w:tc>
          <w:tcPr>
            <w:tcW w:w="1145" w:type="dxa"/>
            <w:tcBorders>
              <w:bottom w:val="single" w:sz="4" w:space="0" w:color="auto"/>
            </w:tcBorders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60 1 00 10060</w:t>
            </w:r>
          </w:p>
        </w:tc>
        <w:tc>
          <w:tcPr>
            <w:tcW w:w="911" w:type="dxa"/>
            <w:tcBorders>
              <w:bottom w:val="single" w:sz="4" w:space="0" w:color="auto"/>
            </w:tcBorders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096" w:type="dxa"/>
            <w:tcBorders>
              <w:bottom w:val="single" w:sz="4" w:space="0" w:color="auto"/>
            </w:tcBorders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554,30</w:t>
            </w:r>
          </w:p>
        </w:tc>
        <w:tc>
          <w:tcPr>
            <w:tcW w:w="1318" w:type="dxa"/>
            <w:tcBorders>
              <w:bottom w:val="single" w:sz="4" w:space="0" w:color="auto"/>
            </w:tcBorders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554,30</w:t>
            </w:r>
          </w:p>
        </w:tc>
        <w:tc>
          <w:tcPr>
            <w:tcW w:w="1156" w:type="dxa"/>
            <w:tcBorders>
              <w:bottom w:val="single" w:sz="4" w:space="0" w:color="auto"/>
            </w:tcBorders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F65143">
        <w:trPr>
          <w:trHeight w:val="780"/>
        </w:trPr>
        <w:tc>
          <w:tcPr>
            <w:tcW w:w="973" w:type="dxa"/>
            <w:tcBorders>
              <w:bottom w:val="single" w:sz="4" w:space="0" w:color="auto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13.1.1.1</w:t>
            </w:r>
          </w:p>
        </w:tc>
        <w:tc>
          <w:tcPr>
            <w:tcW w:w="3244" w:type="dxa"/>
            <w:tcBorders>
              <w:bottom w:val="single" w:sz="4" w:space="0" w:color="auto"/>
            </w:tcBorders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Обслуживание государственного (муниципального) долга</w:t>
            </w:r>
          </w:p>
        </w:tc>
        <w:tc>
          <w:tcPr>
            <w:tcW w:w="1145" w:type="dxa"/>
            <w:tcBorders>
              <w:bottom w:val="single" w:sz="4" w:space="0" w:color="auto"/>
            </w:tcBorders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60 1 00 10060</w:t>
            </w:r>
          </w:p>
        </w:tc>
        <w:tc>
          <w:tcPr>
            <w:tcW w:w="911" w:type="dxa"/>
            <w:tcBorders>
              <w:bottom w:val="single" w:sz="4" w:space="0" w:color="auto"/>
            </w:tcBorders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700</w:t>
            </w:r>
          </w:p>
        </w:tc>
        <w:tc>
          <w:tcPr>
            <w:tcW w:w="1096" w:type="dxa"/>
            <w:tcBorders>
              <w:bottom w:val="single" w:sz="4" w:space="0" w:color="auto"/>
            </w:tcBorders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554,30</w:t>
            </w:r>
          </w:p>
        </w:tc>
        <w:tc>
          <w:tcPr>
            <w:tcW w:w="1318" w:type="dxa"/>
            <w:tcBorders>
              <w:bottom w:val="single" w:sz="4" w:space="0" w:color="auto"/>
            </w:tcBorders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554,30</w:t>
            </w:r>
          </w:p>
        </w:tc>
        <w:tc>
          <w:tcPr>
            <w:tcW w:w="1156" w:type="dxa"/>
            <w:tcBorders>
              <w:bottom w:val="single" w:sz="4" w:space="0" w:color="auto"/>
            </w:tcBorders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100,0%</w:t>
            </w:r>
          </w:p>
        </w:tc>
      </w:tr>
      <w:tr w:rsidR="0074583C" w:rsidRPr="0074583C" w:rsidTr="00F65143">
        <w:trPr>
          <w:trHeight w:val="330"/>
        </w:trPr>
        <w:tc>
          <w:tcPr>
            <w:tcW w:w="97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</w:p>
        </w:tc>
      </w:tr>
      <w:tr w:rsidR="0074583C" w:rsidRPr="0074583C" w:rsidTr="00F65143">
        <w:trPr>
          <w:trHeight w:val="405"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Начальник финансово-экономического отдела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</w:p>
        </w:tc>
      </w:tr>
      <w:tr w:rsidR="0074583C" w:rsidRPr="0074583C" w:rsidTr="00F65143">
        <w:trPr>
          <w:trHeight w:val="405"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 xml:space="preserve">администрации Новокубанского </w:t>
            </w:r>
            <w:proofErr w:type="gramStart"/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городского</w:t>
            </w:r>
            <w:proofErr w:type="gramEnd"/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</w:p>
        </w:tc>
      </w:tr>
      <w:tr w:rsidR="0074583C" w:rsidRPr="0074583C" w:rsidTr="00F65143">
        <w:trPr>
          <w:trHeight w:val="345"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Новокубанского района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</w:p>
        </w:tc>
      </w:tr>
      <w:tr w:rsidR="0074583C" w:rsidRPr="0074583C" w:rsidTr="00F65143">
        <w:trPr>
          <w:trHeight w:val="345"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поселения Новокубанского района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  <w:proofErr w:type="spellStart"/>
            <w:r w:rsidRPr="0074583C">
              <w:rPr>
                <w:rFonts w:ascii="Arial" w:eastAsia="Calibri" w:hAnsi="Arial" w:cs="Arial"/>
                <w:sz w:val="16"/>
                <w:szCs w:val="16"/>
                <w:lang w:eastAsia="en-US"/>
              </w:rPr>
              <w:t>О.А.Орешкина</w:t>
            </w:r>
            <w:proofErr w:type="spellEnd"/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74583C" w:rsidRPr="0074583C" w:rsidRDefault="0074583C" w:rsidP="0074583C">
            <w:pPr>
              <w:jc w:val="both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</w:tr>
    </w:tbl>
    <w:p w:rsidR="0074583C" w:rsidRDefault="00F65143" w:rsidP="00F65143">
      <w:pPr>
        <w:tabs>
          <w:tab w:val="left" w:pos="8265"/>
        </w:tabs>
        <w:jc w:val="both"/>
        <w:rPr>
          <w:rFonts w:ascii="Arial" w:eastAsia="Calibri" w:hAnsi="Arial" w:cs="Arial"/>
          <w:sz w:val="16"/>
          <w:szCs w:val="16"/>
          <w:lang w:eastAsia="en-US"/>
        </w:rPr>
      </w:pPr>
      <w:r>
        <w:rPr>
          <w:rFonts w:ascii="Arial" w:eastAsia="Calibri" w:hAnsi="Arial" w:cs="Arial"/>
          <w:sz w:val="16"/>
          <w:szCs w:val="16"/>
          <w:lang w:eastAsia="en-US"/>
        </w:rPr>
        <w:tab/>
      </w:r>
    </w:p>
    <w:p w:rsidR="0074583C" w:rsidRPr="00BE668C" w:rsidRDefault="0074583C" w:rsidP="00BE668C">
      <w:pPr>
        <w:jc w:val="both"/>
        <w:rPr>
          <w:rFonts w:ascii="Arial" w:eastAsia="Calibri" w:hAnsi="Arial" w:cs="Arial"/>
          <w:sz w:val="16"/>
          <w:szCs w:val="16"/>
          <w:lang w:eastAsia="en-US"/>
        </w:rPr>
      </w:pPr>
    </w:p>
    <w:p w:rsidR="00422C9F" w:rsidRDefault="00422C9F" w:rsidP="00502481">
      <w:pPr>
        <w:jc w:val="both"/>
        <w:rPr>
          <w:rFonts w:ascii="Arial" w:hAnsi="Arial" w:cs="Arial"/>
          <w:sz w:val="16"/>
          <w:szCs w:val="16"/>
        </w:rPr>
      </w:pPr>
    </w:p>
    <w:p w:rsidR="00F65143" w:rsidRDefault="00F65143" w:rsidP="00502481">
      <w:pPr>
        <w:jc w:val="both"/>
        <w:rPr>
          <w:rFonts w:ascii="Arial" w:hAnsi="Arial" w:cs="Arial"/>
          <w:sz w:val="16"/>
          <w:szCs w:val="16"/>
        </w:rPr>
      </w:pPr>
    </w:p>
    <w:p w:rsidR="00F65143" w:rsidRDefault="00F65143" w:rsidP="00502481">
      <w:pPr>
        <w:jc w:val="both"/>
        <w:rPr>
          <w:rFonts w:ascii="Arial" w:hAnsi="Arial" w:cs="Arial"/>
          <w:sz w:val="16"/>
          <w:szCs w:val="16"/>
        </w:rPr>
      </w:pPr>
    </w:p>
    <w:p w:rsidR="00F65143" w:rsidRDefault="00F65143" w:rsidP="00502481">
      <w:pPr>
        <w:jc w:val="both"/>
        <w:rPr>
          <w:rFonts w:ascii="Arial" w:hAnsi="Arial" w:cs="Arial"/>
          <w:sz w:val="16"/>
          <w:szCs w:val="16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2088"/>
        <w:gridCol w:w="3743"/>
        <w:gridCol w:w="1992"/>
        <w:gridCol w:w="1748"/>
      </w:tblGrid>
      <w:tr w:rsidR="00F65143" w:rsidRPr="00F65143" w:rsidTr="00F65143">
        <w:trPr>
          <w:trHeight w:val="300"/>
        </w:trPr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3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65143" w:rsidRPr="00F65143" w:rsidTr="00F65143">
        <w:trPr>
          <w:trHeight w:val="375"/>
        </w:trPr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388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F65143" w:rsidRPr="00F65143" w:rsidRDefault="00F65143" w:rsidP="00F6514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65143">
              <w:rPr>
                <w:rFonts w:ascii="Arial" w:hAnsi="Arial" w:cs="Arial"/>
                <w:sz w:val="16"/>
                <w:szCs w:val="16"/>
              </w:rPr>
              <w:t>Приложение № 5</w:t>
            </w:r>
          </w:p>
        </w:tc>
      </w:tr>
      <w:tr w:rsidR="00F65143" w:rsidRPr="00F65143" w:rsidTr="00F65143">
        <w:trPr>
          <w:trHeight w:val="420"/>
        </w:trPr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38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F65143" w:rsidRPr="00F65143" w:rsidRDefault="00F65143" w:rsidP="00F6514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65143">
              <w:rPr>
                <w:rFonts w:ascii="Arial" w:hAnsi="Arial" w:cs="Arial"/>
                <w:sz w:val="16"/>
                <w:szCs w:val="16"/>
              </w:rPr>
              <w:t xml:space="preserve">                                     УТВЕРЖДЕНЫ</w:t>
            </w:r>
          </w:p>
        </w:tc>
      </w:tr>
      <w:tr w:rsidR="00F65143" w:rsidRPr="00F65143" w:rsidTr="00F65143">
        <w:trPr>
          <w:trHeight w:val="375"/>
        </w:trPr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38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F65143" w:rsidRPr="00F65143" w:rsidRDefault="00F65143" w:rsidP="00F6514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65143">
              <w:rPr>
                <w:rFonts w:ascii="Arial" w:hAnsi="Arial" w:cs="Arial"/>
                <w:sz w:val="16"/>
                <w:szCs w:val="16"/>
              </w:rPr>
              <w:t xml:space="preserve">                                     решением Совета Новокубанского  </w:t>
            </w:r>
          </w:p>
        </w:tc>
      </w:tr>
      <w:tr w:rsidR="00F65143" w:rsidRPr="00F65143" w:rsidTr="00F65143">
        <w:trPr>
          <w:trHeight w:val="375"/>
        </w:trPr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38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F65143" w:rsidRPr="00F65143" w:rsidRDefault="00F65143" w:rsidP="00F6514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65143">
              <w:rPr>
                <w:rFonts w:ascii="Arial" w:hAnsi="Arial" w:cs="Arial"/>
                <w:sz w:val="16"/>
                <w:szCs w:val="16"/>
              </w:rPr>
              <w:t xml:space="preserve">         городского поселения </w:t>
            </w:r>
          </w:p>
        </w:tc>
      </w:tr>
      <w:tr w:rsidR="00F65143" w:rsidRPr="00F65143" w:rsidTr="00F65143">
        <w:trPr>
          <w:trHeight w:val="375"/>
        </w:trPr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38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F65143" w:rsidRPr="00F65143" w:rsidRDefault="00F65143" w:rsidP="00F6514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65143">
              <w:rPr>
                <w:rFonts w:ascii="Arial" w:hAnsi="Arial" w:cs="Arial"/>
                <w:sz w:val="16"/>
                <w:szCs w:val="16"/>
              </w:rPr>
              <w:t xml:space="preserve">                                     Новокубанского района</w:t>
            </w:r>
          </w:p>
        </w:tc>
      </w:tr>
      <w:tr w:rsidR="00F65143" w:rsidRPr="00F65143" w:rsidTr="00F65143">
        <w:trPr>
          <w:trHeight w:val="375"/>
        </w:trPr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38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F65143" w:rsidRPr="00F65143" w:rsidRDefault="00F65143" w:rsidP="00F6514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65143">
              <w:rPr>
                <w:rFonts w:ascii="Arial" w:hAnsi="Arial" w:cs="Arial"/>
                <w:sz w:val="16"/>
                <w:szCs w:val="16"/>
              </w:rPr>
              <w:t xml:space="preserve">              от 22.04.2022г № 366</w:t>
            </w:r>
          </w:p>
        </w:tc>
      </w:tr>
      <w:tr w:rsidR="00F65143" w:rsidRPr="00F65143" w:rsidTr="00F65143">
        <w:trPr>
          <w:trHeight w:val="300"/>
        </w:trPr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3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8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65143" w:rsidRPr="00F65143" w:rsidTr="00F65143">
        <w:trPr>
          <w:trHeight w:val="225"/>
        </w:trPr>
        <w:tc>
          <w:tcPr>
            <w:tcW w:w="1836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F65143" w:rsidRPr="00F65143" w:rsidTr="00F65143">
        <w:trPr>
          <w:trHeight w:val="900"/>
        </w:trPr>
        <w:tc>
          <w:tcPr>
            <w:tcW w:w="1836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5143">
              <w:rPr>
                <w:rFonts w:ascii="Arial" w:hAnsi="Arial" w:cs="Arial"/>
                <w:b/>
                <w:bCs/>
                <w:sz w:val="16"/>
                <w:szCs w:val="16"/>
              </w:rPr>
              <w:t>Источники финансирования  дефицита местного бюджета, перечень статей и видов источников финансирования дефицита бюджета за 2021 год</w:t>
            </w:r>
          </w:p>
        </w:tc>
      </w:tr>
      <w:tr w:rsidR="00F65143" w:rsidRPr="00F65143" w:rsidTr="00F65143">
        <w:trPr>
          <w:trHeight w:val="375"/>
        </w:trPr>
        <w:tc>
          <w:tcPr>
            <w:tcW w:w="39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73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8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65143" w:rsidRPr="00F65143" w:rsidTr="00F65143">
        <w:trPr>
          <w:trHeight w:val="390"/>
        </w:trPr>
        <w:tc>
          <w:tcPr>
            <w:tcW w:w="3979" w:type="dxa"/>
            <w:tcBorders>
              <w:top w:val="single" w:sz="4" w:space="0" w:color="auto"/>
            </w:tcBorders>
            <w:noWrap/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307" w:type="dxa"/>
            <w:tcBorders>
              <w:top w:val="single" w:sz="4" w:space="0" w:color="auto"/>
            </w:tcBorders>
            <w:noWrap/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86" w:type="dxa"/>
            <w:tcBorders>
              <w:top w:val="single" w:sz="4" w:space="0" w:color="auto"/>
            </w:tcBorders>
            <w:noWrap/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95" w:type="dxa"/>
            <w:tcBorders>
              <w:top w:val="single" w:sz="4" w:space="0" w:color="auto"/>
            </w:tcBorders>
            <w:noWrap/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65143">
              <w:rPr>
                <w:rFonts w:ascii="Arial" w:hAnsi="Arial" w:cs="Arial"/>
                <w:sz w:val="16"/>
                <w:szCs w:val="16"/>
              </w:rPr>
              <w:t xml:space="preserve">  тыс. рублей</w:t>
            </w:r>
          </w:p>
        </w:tc>
      </w:tr>
      <w:tr w:rsidR="00F65143" w:rsidRPr="00F65143" w:rsidTr="00F65143">
        <w:trPr>
          <w:trHeight w:val="322"/>
        </w:trPr>
        <w:tc>
          <w:tcPr>
            <w:tcW w:w="3979" w:type="dxa"/>
            <w:vMerge w:val="restart"/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65143">
              <w:rPr>
                <w:rFonts w:ascii="Arial" w:hAnsi="Arial" w:cs="Arial"/>
                <w:sz w:val="16"/>
                <w:szCs w:val="16"/>
              </w:rPr>
              <w:t>Код</w:t>
            </w:r>
          </w:p>
        </w:tc>
        <w:tc>
          <w:tcPr>
            <w:tcW w:w="7307" w:type="dxa"/>
            <w:vMerge w:val="restart"/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65143">
              <w:rPr>
                <w:rFonts w:ascii="Arial" w:hAnsi="Arial" w:cs="Arial"/>
                <w:sz w:val="16"/>
                <w:szCs w:val="16"/>
              </w:rPr>
              <w:t xml:space="preserve">Наименование кодов экономической классификации источников </w:t>
            </w:r>
            <w:proofErr w:type="spellStart"/>
            <w:r w:rsidRPr="00F65143">
              <w:rPr>
                <w:rFonts w:ascii="Arial" w:hAnsi="Arial" w:cs="Arial"/>
                <w:sz w:val="16"/>
                <w:szCs w:val="16"/>
              </w:rPr>
              <w:t>внутренннего</w:t>
            </w:r>
            <w:proofErr w:type="spellEnd"/>
            <w:r w:rsidRPr="00F65143">
              <w:rPr>
                <w:rFonts w:ascii="Arial" w:hAnsi="Arial" w:cs="Arial"/>
                <w:sz w:val="16"/>
                <w:szCs w:val="16"/>
              </w:rPr>
              <w:t xml:space="preserve"> финансирования дефицита бюджета</w:t>
            </w:r>
          </w:p>
        </w:tc>
        <w:tc>
          <w:tcPr>
            <w:tcW w:w="3786" w:type="dxa"/>
            <w:vMerge w:val="restart"/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65143">
              <w:rPr>
                <w:rFonts w:ascii="Arial" w:hAnsi="Arial" w:cs="Arial"/>
                <w:sz w:val="16"/>
                <w:szCs w:val="16"/>
              </w:rPr>
              <w:t>Утверждено</w:t>
            </w:r>
          </w:p>
        </w:tc>
        <w:tc>
          <w:tcPr>
            <w:tcW w:w="3295" w:type="dxa"/>
            <w:vMerge w:val="restart"/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65143">
              <w:rPr>
                <w:rFonts w:ascii="Arial" w:hAnsi="Arial" w:cs="Arial"/>
                <w:sz w:val="16"/>
                <w:szCs w:val="16"/>
              </w:rPr>
              <w:t>Исполнено</w:t>
            </w:r>
          </w:p>
        </w:tc>
      </w:tr>
      <w:tr w:rsidR="00F65143" w:rsidRPr="00F65143" w:rsidTr="00F65143">
        <w:trPr>
          <w:trHeight w:val="322"/>
        </w:trPr>
        <w:tc>
          <w:tcPr>
            <w:tcW w:w="3979" w:type="dxa"/>
            <w:vMerge/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307" w:type="dxa"/>
            <w:vMerge/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86" w:type="dxa"/>
            <w:vMerge/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95" w:type="dxa"/>
            <w:vMerge/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65143" w:rsidRPr="00F65143" w:rsidTr="00F65143">
        <w:trPr>
          <w:trHeight w:val="230"/>
        </w:trPr>
        <w:tc>
          <w:tcPr>
            <w:tcW w:w="3979" w:type="dxa"/>
            <w:vMerge/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307" w:type="dxa"/>
            <w:vMerge/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86" w:type="dxa"/>
            <w:vMerge/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95" w:type="dxa"/>
            <w:vMerge/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65143" w:rsidRPr="00F65143" w:rsidTr="00F65143">
        <w:trPr>
          <w:trHeight w:val="322"/>
        </w:trPr>
        <w:tc>
          <w:tcPr>
            <w:tcW w:w="3979" w:type="dxa"/>
            <w:vMerge w:val="restart"/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65143">
              <w:rPr>
                <w:rFonts w:ascii="Arial" w:hAnsi="Arial" w:cs="Arial"/>
                <w:sz w:val="16"/>
                <w:szCs w:val="16"/>
              </w:rPr>
              <w:t>000 01 00 00 00 00 0000 000</w:t>
            </w:r>
          </w:p>
        </w:tc>
        <w:tc>
          <w:tcPr>
            <w:tcW w:w="7307" w:type="dxa"/>
            <w:vMerge w:val="restart"/>
            <w:hideMark/>
          </w:tcPr>
          <w:p w:rsidR="00F65143" w:rsidRPr="00F65143" w:rsidRDefault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65143">
              <w:rPr>
                <w:rFonts w:ascii="Arial" w:hAnsi="Arial" w:cs="Arial"/>
                <w:sz w:val="16"/>
                <w:szCs w:val="16"/>
              </w:rPr>
              <w:t>Источники внутреннего финансирования дефицита бюджета, всего</w:t>
            </w:r>
          </w:p>
        </w:tc>
        <w:tc>
          <w:tcPr>
            <w:tcW w:w="3786" w:type="dxa"/>
            <w:vMerge w:val="restart"/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5143">
              <w:rPr>
                <w:rFonts w:ascii="Arial" w:hAnsi="Arial" w:cs="Arial"/>
                <w:b/>
                <w:bCs/>
                <w:sz w:val="16"/>
                <w:szCs w:val="16"/>
              </w:rPr>
              <w:t>42 134,3</w:t>
            </w:r>
          </w:p>
        </w:tc>
        <w:tc>
          <w:tcPr>
            <w:tcW w:w="3295" w:type="dxa"/>
            <w:vMerge w:val="restart"/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65143">
              <w:rPr>
                <w:rFonts w:ascii="Arial" w:hAnsi="Arial" w:cs="Arial"/>
                <w:b/>
                <w:bCs/>
                <w:sz w:val="16"/>
                <w:szCs w:val="16"/>
              </w:rPr>
              <w:t>29 332,5</w:t>
            </w:r>
          </w:p>
        </w:tc>
      </w:tr>
      <w:tr w:rsidR="00F65143" w:rsidRPr="00F65143" w:rsidTr="00F65143">
        <w:trPr>
          <w:trHeight w:val="365"/>
        </w:trPr>
        <w:tc>
          <w:tcPr>
            <w:tcW w:w="3979" w:type="dxa"/>
            <w:vMerge/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307" w:type="dxa"/>
            <w:vMerge/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86" w:type="dxa"/>
            <w:vMerge/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295" w:type="dxa"/>
            <w:vMerge/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F65143" w:rsidRPr="00F65143" w:rsidTr="00F65143">
        <w:trPr>
          <w:trHeight w:val="464"/>
        </w:trPr>
        <w:tc>
          <w:tcPr>
            <w:tcW w:w="3979" w:type="dxa"/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65143">
              <w:rPr>
                <w:rFonts w:ascii="Arial" w:hAnsi="Arial" w:cs="Arial"/>
                <w:sz w:val="16"/>
                <w:szCs w:val="16"/>
              </w:rPr>
              <w:t>000 01 02 00 00 00 0000 000</w:t>
            </w:r>
          </w:p>
        </w:tc>
        <w:tc>
          <w:tcPr>
            <w:tcW w:w="7307" w:type="dxa"/>
            <w:hideMark/>
          </w:tcPr>
          <w:p w:rsidR="00F65143" w:rsidRPr="00F65143" w:rsidRDefault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65143">
              <w:rPr>
                <w:rFonts w:ascii="Arial" w:hAnsi="Arial" w:cs="Arial"/>
                <w:sz w:val="16"/>
                <w:szCs w:val="16"/>
              </w:rPr>
              <w:t>Кредиты кредитных организаций в валюте Российской Федерации</w:t>
            </w:r>
          </w:p>
        </w:tc>
        <w:tc>
          <w:tcPr>
            <w:tcW w:w="3786" w:type="dxa"/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65143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3295" w:type="dxa"/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65143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</w:tr>
      <w:tr w:rsidR="00F65143" w:rsidRPr="00F65143" w:rsidTr="00F65143">
        <w:trPr>
          <w:trHeight w:val="647"/>
        </w:trPr>
        <w:tc>
          <w:tcPr>
            <w:tcW w:w="3979" w:type="dxa"/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65143">
              <w:rPr>
                <w:rFonts w:ascii="Arial" w:hAnsi="Arial" w:cs="Arial"/>
                <w:sz w:val="16"/>
                <w:szCs w:val="16"/>
              </w:rPr>
              <w:t>000 01 02 00 00 00 0000 700</w:t>
            </w:r>
          </w:p>
        </w:tc>
        <w:tc>
          <w:tcPr>
            <w:tcW w:w="7307" w:type="dxa"/>
            <w:hideMark/>
          </w:tcPr>
          <w:p w:rsidR="00F65143" w:rsidRPr="00F65143" w:rsidRDefault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65143">
              <w:rPr>
                <w:rFonts w:ascii="Arial" w:hAnsi="Arial" w:cs="Arial"/>
                <w:sz w:val="16"/>
                <w:szCs w:val="16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3786" w:type="dxa"/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65143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3295" w:type="dxa"/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65143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</w:tr>
      <w:tr w:rsidR="00F65143" w:rsidRPr="00F65143" w:rsidTr="00F65143">
        <w:trPr>
          <w:trHeight w:val="698"/>
        </w:trPr>
        <w:tc>
          <w:tcPr>
            <w:tcW w:w="3979" w:type="dxa"/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65143">
              <w:rPr>
                <w:rFonts w:ascii="Arial" w:hAnsi="Arial" w:cs="Arial"/>
                <w:sz w:val="16"/>
                <w:szCs w:val="16"/>
              </w:rPr>
              <w:t>000 01 02 00 00 13 0000 710</w:t>
            </w:r>
          </w:p>
        </w:tc>
        <w:tc>
          <w:tcPr>
            <w:tcW w:w="7307" w:type="dxa"/>
            <w:hideMark/>
          </w:tcPr>
          <w:p w:rsidR="00F65143" w:rsidRPr="00F65143" w:rsidRDefault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65143">
              <w:rPr>
                <w:rFonts w:ascii="Arial" w:hAnsi="Arial" w:cs="Arial"/>
                <w:sz w:val="16"/>
                <w:szCs w:val="16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3786" w:type="dxa"/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65143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3295" w:type="dxa"/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65143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</w:tr>
      <w:tr w:rsidR="00F65143" w:rsidRPr="00F65143" w:rsidTr="00F65143">
        <w:trPr>
          <w:trHeight w:val="746"/>
        </w:trPr>
        <w:tc>
          <w:tcPr>
            <w:tcW w:w="3979" w:type="dxa"/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65143">
              <w:rPr>
                <w:rFonts w:ascii="Arial" w:hAnsi="Arial" w:cs="Arial"/>
                <w:sz w:val="16"/>
                <w:szCs w:val="16"/>
              </w:rPr>
              <w:t>000 01 02 00 00 00 0000 800</w:t>
            </w:r>
          </w:p>
        </w:tc>
        <w:tc>
          <w:tcPr>
            <w:tcW w:w="7307" w:type="dxa"/>
            <w:hideMark/>
          </w:tcPr>
          <w:p w:rsidR="00F65143" w:rsidRPr="00F65143" w:rsidRDefault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65143">
              <w:rPr>
                <w:rFonts w:ascii="Arial" w:hAnsi="Arial" w:cs="Arial"/>
                <w:sz w:val="16"/>
                <w:szCs w:val="16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3786" w:type="dxa"/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65143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3295" w:type="dxa"/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65143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</w:tr>
      <w:tr w:rsidR="00F65143" w:rsidRPr="00F65143" w:rsidTr="00F65143">
        <w:trPr>
          <w:trHeight w:val="655"/>
        </w:trPr>
        <w:tc>
          <w:tcPr>
            <w:tcW w:w="3979" w:type="dxa"/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65143">
              <w:rPr>
                <w:rFonts w:ascii="Arial" w:hAnsi="Arial" w:cs="Arial"/>
                <w:sz w:val="16"/>
                <w:szCs w:val="16"/>
              </w:rPr>
              <w:t>000 01 02 00 00 13 0000 810</w:t>
            </w:r>
          </w:p>
        </w:tc>
        <w:tc>
          <w:tcPr>
            <w:tcW w:w="7307" w:type="dxa"/>
            <w:hideMark/>
          </w:tcPr>
          <w:p w:rsidR="00F65143" w:rsidRPr="00F65143" w:rsidRDefault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65143">
              <w:rPr>
                <w:rFonts w:ascii="Arial" w:hAnsi="Arial" w:cs="Arial"/>
                <w:sz w:val="16"/>
                <w:szCs w:val="16"/>
              </w:rPr>
              <w:t>Погашение бюджетами поселений кредитов от кредитных организаций в валюте  Российской Федерации</w:t>
            </w:r>
          </w:p>
        </w:tc>
        <w:tc>
          <w:tcPr>
            <w:tcW w:w="3786" w:type="dxa"/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65143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  <w:tc>
          <w:tcPr>
            <w:tcW w:w="3295" w:type="dxa"/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65143">
              <w:rPr>
                <w:rFonts w:ascii="Arial" w:hAnsi="Arial" w:cs="Arial"/>
                <w:sz w:val="16"/>
                <w:szCs w:val="16"/>
              </w:rPr>
              <w:t>0,0</w:t>
            </w:r>
          </w:p>
        </w:tc>
      </w:tr>
      <w:tr w:rsidR="00F65143" w:rsidRPr="00F65143" w:rsidTr="00F65143">
        <w:trPr>
          <w:trHeight w:val="605"/>
        </w:trPr>
        <w:tc>
          <w:tcPr>
            <w:tcW w:w="3979" w:type="dxa"/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65143">
              <w:rPr>
                <w:rFonts w:ascii="Arial" w:hAnsi="Arial" w:cs="Arial"/>
                <w:sz w:val="16"/>
                <w:szCs w:val="16"/>
              </w:rPr>
              <w:lastRenderedPageBreak/>
              <w:t>000 01 03 00 00 00 0000 000</w:t>
            </w:r>
          </w:p>
        </w:tc>
        <w:tc>
          <w:tcPr>
            <w:tcW w:w="7307" w:type="dxa"/>
            <w:hideMark/>
          </w:tcPr>
          <w:p w:rsidR="00F65143" w:rsidRPr="00F65143" w:rsidRDefault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65143">
              <w:rPr>
                <w:rFonts w:ascii="Arial" w:hAnsi="Arial" w:cs="Arial"/>
                <w:sz w:val="16"/>
                <w:szCs w:val="16"/>
              </w:rPr>
              <w:t>Бюджетные кредиты от других бюджетов бюджетной системы  Российской Федерации</w:t>
            </w:r>
          </w:p>
        </w:tc>
        <w:tc>
          <w:tcPr>
            <w:tcW w:w="3786" w:type="dxa"/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65143">
              <w:rPr>
                <w:rFonts w:ascii="Arial" w:hAnsi="Arial" w:cs="Arial"/>
                <w:sz w:val="16"/>
                <w:szCs w:val="16"/>
              </w:rPr>
              <w:t>12 461,0</w:t>
            </w:r>
          </w:p>
        </w:tc>
        <w:tc>
          <w:tcPr>
            <w:tcW w:w="3295" w:type="dxa"/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65143">
              <w:rPr>
                <w:rFonts w:ascii="Arial" w:hAnsi="Arial" w:cs="Arial"/>
                <w:sz w:val="16"/>
                <w:szCs w:val="16"/>
              </w:rPr>
              <w:t>10 461,0</w:t>
            </w:r>
          </w:p>
        </w:tc>
      </w:tr>
      <w:tr w:rsidR="00F65143" w:rsidRPr="00F65143" w:rsidTr="00F65143">
        <w:trPr>
          <w:trHeight w:val="748"/>
        </w:trPr>
        <w:tc>
          <w:tcPr>
            <w:tcW w:w="3979" w:type="dxa"/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65143">
              <w:rPr>
                <w:rFonts w:ascii="Arial" w:hAnsi="Arial" w:cs="Arial"/>
                <w:sz w:val="16"/>
                <w:szCs w:val="16"/>
              </w:rPr>
              <w:t>000 01 03 01 00 00 0000 700</w:t>
            </w:r>
          </w:p>
        </w:tc>
        <w:tc>
          <w:tcPr>
            <w:tcW w:w="7307" w:type="dxa"/>
            <w:hideMark/>
          </w:tcPr>
          <w:p w:rsidR="00F65143" w:rsidRPr="00F65143" w:rsidRDefault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65143">
              <w:rPr>
                <w:rFonts w:ascii="Arial" w:hAnsi="Arial" w:cs="Arial"/>
                <w:sz w:val="16"/>
                <w:szCs w:val="16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786" w:type="dxa"/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65143">
              <w:rPr>
                <w:rFonts w:ascii="Arial" w:hAnsi="Arial" w:cs="Arial"/>
                <w:sz w:val="16"/>
                <w:szCs w:val="16"/>
              </w:rPr>
              <w:t>13 000,0</w:t>
            </w:r>
          </w:p>
        </w:tc>
        <w:tc>
          <w:tcPr>
            <w:tcW w:w="3295" w:type="dxa"/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65143">
              <w:rPr>
                <w:rFonts w:ascii="Arial" w:hAnsi="Arial" w:cs="Arial"/>
                <w:sz w:val="16"/>
                <w:szCs w:val="16"/>
              </w:rPr>
              <w:t>11 000,0</w:t>
            </w:r>
          </w:p>
        </w:tc>
      </w:tr>
      <w:tr w:rsidR="00F65143" w:rsidRPr="00F65143" w:rsidTr="00F65143">
        <w:trPr>
          <w:trHeight w:val="758"/>
        </w:trPr>
        <w:tc>
          <w:tcPr>
            <w:tcW w:w="3979" w:type="dxa"/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65143">
              <w:rPr>
                <w:rFonts w:ascii="Arial" w:hAnsi="Arial" w:cs="Arial"/>
                <w:sz w:val="16"/>
                <w:szCs w:val="16"/>
              </w:rPr>
              <w:t>000 01 03 01 00 13 0000 710</w:t>
            </w:r>
          </w:p>
        </w:tc>
        <w:tc>
          <w:tcPr>
            <w:tcW w:w="7307" w:type="dxa"/>
            <w:hideMark/>
          </w:tcPr>
          <w:p w:rsidR="00F65143" w:rsidRPr="00F65143" w:rsidRDefault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65143">
              <w:rPr>
                <w:rFonts w:ascii="Arial" w:hAnsi="Arial" w:cs="Arial"/>
                <w:sz w:val="16"/>
                <w:szCs w:val="16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3786" w:type="dxa"/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65143">
              <w:rPr>
                <w:rFonts w:ascii="Arial" w:hAnsi="Arial" w:cs="Arial"/>
                <w:sz w:val="16"/>
                <w:szCs w:val="16"/>
              </w:rPr>
              <w:t>13 000,0</w:t>
            </w:r>
          </w:p>
        </w:tc>
        <w:tc>
          <w:tcPr>
            <w:tcW w:w="3295" w:type="dxa"/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65143">
              <w:rPr>
                <w:rFonts w:ascii="Arial" w:hAnsi="Arial" w:cs="Arial"/>
                <w:sz w:val="16"/>
                <w:szCs w:val="16"/>
              </w:rPr>
              <w:t>11 000,0</w:t>
            </w:r>
          </w:p>
        </w:tc>
      </w:tr>
      <w:tr w:rsidR="00F65143" w:rsidRPr="00F65143" w:rsidTr="00F65143">
        <w:trPr>
          <w:trHeight w:val="1424"/>
        </w:trPr>
        <w:tc>
          <w:tcPr>
            <w:tcW w:w="3979" w:type="dxa"/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65143">
              <w:rPr>
                <w:rFonts w:ascii="Arial" w:hAnsi="Arial" w:cs="Arial"/>
                <w:sz w:val="16"/>
                <w:szCs w:val="16"/>
              </w:rPr>
              <w:t>000 01 03 01 00 00 0000 800</w:t>
            </w:r>
          </w:p>
        </w:tc>
        <w:tc>
          <w:tcPr>
            <w:tcW w:w="7307" w:type="dxa"/>
            <w:hideMark/>
          </w:tcPr>
          <w:p w:rsidR="00F65143" w:rsidRPr="00F65143" w:rsidRDefault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65143">
              <w:rPr>
                <w:rFonts w:ascii="Arial" w:hAnsi="Arial" w:cs="Arial"/>
                <w:sz w:val="16"/>
                <w:szCs w:val="16"/>
              </w:rPr>
              <w:t>Погашение кредитов по кредитным соглашениям и договорам, заключенным от имени Российской Федерации, субъектов Российской Федерации, муниципальных образований, государственных внебюджетных фондов, указанным в валюте Российской Федерации</w:t>
            </w:r>
          </w:p>
        </w:tc>
        <w:tc>
          <w:tcPr>
            <w:tcW w:w="3786" w:type="dxa"/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65143">
              <w:rPr>
                <w:rFonts w:ascii="Arial" w:hAnsi="Arial" w:cs="Arial"/>
                <w:sz w:val="16"/>
                <w:szCs w:val="16"/>
              </w:rPr>
              <w:t>-539,0</w:t>
            </w:r>
          </w:p>
        </w:tc>
        <w:tc>
          <w:tcPr>
            <w:tcW w:w="3295" w:type="dxa"/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65143">
              <w:rPr>
                <w:rFonts w:ascii="Arial" w:hAnsi="Arial" w:cs="Arial"/>
                <w:sz w:val="16"/>
                <w:szCs w:val="16"/>
              </w:rPr>
              <w:t>-539,0</w:t>
            </w:r>
          </w:p>
        </w:tc>
      </w:tr>
      <w:tr w:rsidR="00F65143" w:rsidRPr="00F65143" w:rsidTr="00F65143">
        <w:trPr>
          <w:trHeight w:val="990"/>
        </w:trPr>
        <w:tc>
          <w:tcPr>
            <w:tcW w:w="3979" w:type="dxa"/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65143">
              <w:rPr>
                <w:rFonts w:ascii="Arial" w:hAnsi="Arial" w:cs="Arial"/>
                <w:sz w:val="16"/>
                <w:szCs w:val="16"/>
              </w:rPr>
              <w:t>000 01 03 01 00 13 0000 810</w:t>
            </w:r>
          </w:p>
        </w:tc>
        <w:tc>
          <w:tcPr>
            <w:tcW w:w="7307" w:type="dxa"/>
            <w:hideMark/>
          </w:tcPr>
          <w:p w:rsidR="00F65143" w:rsidRPr="00F65143" w:rsidRDefault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65143">
              <w:rPr>
                <w:rFonts w:ascii="Arial" w:hAnsi="Arial" w:cs="Arial"/>
                <w:sz w:val="16"/>
                <w:szCs w:val="16"/>
              </w:rPr>
              <w:t>Погашение бюджетами поселений кредитов от других бюджетов  бюджетной системы Российской Федерации в валюте Российской Федерации</w:t>
            </w:r>
          </w:p>
        </w:tc>
        <w:tc>
          <w:tcPr>
            <w:tcW w:w="3786" w:type="dxa"/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65143">
              <w:rPr>
                <w:rFonts w:ascii="Arial" w:hAnsi="Arial" w:cs="Arial"/>
                <w:sz w:val="16"/>
                <w:szCs w:val="16"/>
              </w:rPr>
              <w:t>-539,0</w:t>
            </w:r>
          </w:p>
        </w:tc>
        <w:tc>
          <w:tcPr>
            <w:tcW w:w="3295" w:type="dxa"/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65143">
              <w:rPr>
                <w:rFonts w:ascii="Arial" w:hAnsi="Arial" w:cs="Arial"/>
                <w:sz w:val="16"/>
                <w:szCs w:val="16"/>
              </w:rPr>
              <w:t>-539,0</w:t>
            </w:r>
          </w:p>
        </w:tc>
      </w:tr>
      <w:tr w:rsidR="00F65143" w:rsidRPr="00F65143" w:rsidTr="00F65143">
        <w:trPr>
          <w:trHeight w:val="322"/>
        </w:trPr>
        <w:tc>
          <w:tcPr>
            <w:tcW w:w="3979" w:type="dxa"/>
            <w:vMerge w:val="restart"/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65143">
              <w:rPr>
                <w:rFonts w:ascii="Arial" w:hAnsi="Arial" w:cs="Arial"/>
                <w:sz w:val="16"/>
                <w:szCs w:val="16"/>
              </w:rPr>
              <w:t>000 01 05 00 00 00 0000 000</w:t>
            </w:r>
          </w:p>
        </w:tc>
        <w:tc>
          <w:tcPr>
            <w:tcW w:w="7307" w:type="dxa"/>
            <w:vMerge w:val="restart"/>
            <w:hideMark/>
          </w:tcPr>
          <w:p w:rsidR="00F65143" w:rsidRPr="00F65143" w:rsidRDefault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65143">
              <w:rPr>
                <w:rFonts w:ascii="Arial" w:hAnsi="Arial" w:cs="Arial"/>
                <w:sz w:val="16"/>
                <w:szCs w:val="16"/>
              </w:rPr>
              <w:t>Изменение остатков средств на счетах по учету средств бюджета</w:t>
            </w:r>
          </w:p>
        </w:tc>
        <w:tc>
          <w:tcPr>
            <w:tcW w:w="3786" w:type="dxa"/>
            <w:vMerge w:val="restart"/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65143">
              <w:rPr>
                <w:rFonts w:ascii="Arial" w:hAnsi="Arial" w:cs="Arial"/>
                <w:sz w:val="16"/>
                <w:szCs w:val="16"/>
              </w:rPr>
              <w:t>29 673,3</w:t>
            </w:r>
          </w:p>
        </w:tc>
        <w:tc>
          <w:tcPr>
            <w:tcW w:w="3295" w:type="dxa"/>
            <w:vMerge w:val="restart"/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65143">
              <w:rPr>
                <w:rFonts w:ascii="Arial" w:hAnsi="Arial" w:cs="Arial"/>
                <w:sz w:val="16"/>
                <w:szCs w:val="16"/>
              </w:rPr>
              <w:t>18 871,5</w:t>
            </w:r>
          </w:p>
        </w:tc>
      </w:tr>
      <w:tr w:rsidR="00F65143" w:rsidRPr="00F65143" w:rsidTr="00F65143">
        <w:trPr>
          <w:trHeight w:val="420"/>
        </w:trPr>
        <w:tc>
          <w:tcPr>
            <w:tcW w:w="3979" w:type="dxa"/>
            <w:vMerge/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307" w:type="dxa"/>
            <w:vMerge/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86" w:type="dxa"/>
            <w:vMerge/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95" w:type="dxa"/>
            <w:vMerge/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65143" w:rsidRPr="00F65143" w:rsidTr="00F65143">
        <w:trPr>
          <w:trHeight w:val="375"/>
        </w:trPr>
        <w:tc>
          <w:tcPr>
            <w:tcW w:w="3979" w:type="dxa"/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6514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307" w:type="dxa"/>
            <w:vMerge w:val="restart"/>
            <w:hideMark/>
          </w:tcPr>
          <w:p w:rsidR="00F65143" w:rsidRPr="00F65143" w:rsidRDefault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65143">
              <w:rPr>
                <w:rFonts w:ascii="Arial" w:hAnsi="Arial" w:cs="Arial"/>
                <w:sz w:val="16"/>
                <w:szCs w:val="16"/>
              </w:rPr>
              <w:t>Увеличение остатков средств бюджетов</w:t>
            </w:r>
          </w:p>
        </w:tc>
        <w:tc>
          <w:tcPr>
            <w:tcW w:w="3786" w:type="dxa"/>
            <w:vMerge w:val="restart"/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65143">
              <w:rPr>
                <w:rFonts w:ascii="Arial" w:hAnsi="Arial" w:cs="Arial"/>
                <w:sz w:val="16"/>
                <w:szCs w:val="16"/>
              </w:rPr>
              <w:t>-312 782,0</w:t>
            </w:r>
          </w:p>
        </w:tc>
        <w:tc>
          <w:tcPr>
            <w:tcW w:w="3295" w:type="dxa"/>
            <w:vMerge w:val="restart"/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65143">
              <w:rPr>
                <w:rFonts w:ascii="Arial" w:hAnsi="Arial" w:cs="Arial"/>
                <w:sz w:val="16"/>
                <w:szCs w:val="16"/>
              </w:rPr>
              <w:t>-344 288,9</w:t>
            </w:r>
          </w:p>
        </w:tc>
      </w:tr>
      <w:tr w:rsidR="00F65143" w:rsidRPr="00F65143" w:rsidTr="00F65143">
        <w:trPr>
          <w:trHeight w:val="84"/>
        </w:trPr>
        <w:tc>
          <w:tcPr>
            <w:tcW w:w="3979" w:type="dxa"/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65143">
              <w:rPr>
                <w:rFonts w:ascii="Arial" w:hAnsi="Arial" w:cs="Arial"/>
                <w:sz w:val="16"/>
                <w:szCs w:val="16"/>
              </w:rPr>
              <w:t>000 01 05 00 00 00 0000 500</w:t>
            </w:r>
          </w:p>
        </w:tc>
        <w:tc>
          <w:tcPr>
            <w:tcW w:w="7307" w:type="dxa"/>
            <w:vMerge/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86" w:type="dxa"/>
            <w:vMerge/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95" w:type="dxa"/>
            <w:vMerge/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65143" w:rsidRPr="00F65143" w:rsidTr="00F65143">
        <w:trPr>
          <w:trHeight w:val="375"/>
        </w:trPr>
        <w:tc>
          <w:tcPr>
            <w:tcW w:w="3979" w:type="dxa"/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6514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307" w:type="dxa"/>
            <w:vMerge w:val="restart"/>
            <w:hideMark/>
          </w:tcPr>
          <w:p w:rsidR="00F65143" w:rsidRPr="00F65143" w:rsidRDefault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65143">
              <w:rPr>
                <w:rFonts w:ascii="Arial" w:hAnsi="Arial" w:cs="Arial"/>
                <w:sz w:val="16"/>
                <w:szCs w:val="16"/>
              </w:rPr>
              <w:t>Увеличение прочих остатков денежных средств бюджетов</w:t>
            </w:r>
          </w:p>
        </w:tc>
        <w:tc>
          <w:tcPr>
            <w:tcW w:w="3786" w:type="dxa"/>
            <w:vMerge w:val="restart"/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65143">
              <w:rPr>
                <w:rFonts w:ascii="Arial" w:hAnsi="Arial" w:cs="Arial"/>
                <w:sz w:val="16"/>
                <w:szCs w:val="16"/>
              </w:rPr>
              <w:t>-312 782,0</w:t>
            </w:r>
          </w:p>
        </w:tc>
        <w:tc>
          <w:tcPr>
            <w:tcW w:w="3295" w:type="dxa"/>
            <w:vMerge w:val="restart"/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65143">
              <w:rPr>
                <w:rFonts w:ascii="Arial" w:hAnsi="Arial" w:cs="Arial"/>
                <w:sz w:val="16"/>
                <w:szCs w:val="16"/>
              </w:rPr>
              <w:t>-344 288,9</w:t>
            </w:r>
          </w:p>
        </w:tc>
      </w:tr>
      <w:tr w:rsidR="00F65143" w:rsidRPr="00F65143" w:rsidTr="00F65143">
        <w:trPr>
          <w:trHeight w:val="214"/>
        </w:trPr>
        <w:tc>
          <w:tcPr>
            <w:tcW w:w="3979" w:type="dxa"/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65143">
              <w:rPr>
                <w:rFonts w:ascii="Arial" w:hAnsi="Arial" w:cs="Arial"/>
                <w:sz w:val="16"/>
                <w:szCs w:val="16"/>
              </w:rPr>
              <w:t>000 01 05 02 01 00 0000 510</w:t>
            </w:r>
          </w:p>
        </w:tc>
        <w:tc>
          <w:tcPr>
            <w:tcW w:w="7307" w:type="dxa"/>
            <w:vMerge/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86" w:type="dxa"/>
            <w:vMerge/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95" w:type="dxa"/>
            <w:vMerge/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65143" w:rsidRPr="00F65143" w:rsidTr="00F65143">
        <w:trPr>
          <w:trHeight w:val="375"/>
        </w:trPr>
        <w:tc>
          <w:tcPr>
            <w:tcW w:w="3979" w:type="dxa"/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6514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307" w:type="dxa"/>
            <w:vMerge w:val="restart"/>
            <w:hideMark/>
          </w:tcPr>
          <w:p w:rsidR="00F65143" w:rsidRPr="00F65143" w:rsidRDefault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65143">
              <w:rPr>
                <w:rFonts w:ascii="Arial" w:hAnsi="Arial" w:cs="Arial"/>
                <w:sz w:val="16"/>
                <w:szCs w:val="16"/>
              </w:rPr>
              <w:t>Увеличение прочих остатков денежных средств бюджета городского поселения</w:t>
            </w:r>
          </w:p>
        </w:tc>
        <w:tc>
          <w:tcPr>
            <w:tcW w:w="3786" w:type="dxa"/>
            <w:vMerge w:val="restart"/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65143">
              <w:rPr>
                <w:rFonts w:ascii="Arial" w:hAnsi="Arial" w:cs="Arial"/>
                <w:sz w:val="16"/>
                <w:szCs w:val="16"/>
              </w:rPr>
              <w:t>-312 782,0</w:t>
            </w:r>
          </w:p>
        </w:tc>
        <w:tc>
          <w:tcPr>
            <w:tcW w:w="3295" w:type="dxa"/>
            <w:vMerge w:val="restart"/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65143">
              <w:rPr>
                <w:rFonts w:ascii="Arial" w:hAnsi="Arial" w:cs="Arial"/>
                <w:sz w:val="16"/>
                <w:szCs w:val="16"/>
              </w:rPr>
              <w:t>-344 288,9</w:t>
            </w:r>
          </w:p>
        </w:tc>
      </w:tr>
      <w:tr w:rsidR="00F65143" w:rsidRPr="00F65143" w:rsidTr="00F65143">
        <w:trPr>
          <w:trHeight w:val="247"/>
        </w:trPr>
        <w:tc>
          <w:tcPr>
            <w:tcW w:w="3979" w:type="dxa"/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65143">
              <w:rPr>
                <w:rFonts w:ascii="Arial" w:hAnsi="Arial" w:cs="Arial"/>
                <w:sz w:val="16"/>
                <w:szCs w:val="16"/>
              </w:rPr>
              <w:t>000 01 05 02 01 13 0000 510</w:t>
            </w:r>
          </w:p>
        </w:tc>
        <w:tc>
          <w:tcPr>
            <w:tcW w:w="7307" w:type="dxa"/>
            <w:vMerge/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86" w:type="dxa"/>
            <w:vMerge/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95" w:type="dxa"/>
            <w:vMerge/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65143" w:rsidRPr="00F65143" w:rsidTr="00F65143">
        <w:trPr>
          <w:trHeight w:val="375"/>
        </w:trPr>
        <w:tc>
          <w:tcPr>
            <w:tcW w:w="3979" w:type="dxa"/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6514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307" w:type="dxa"/>
            <w:vMerge w:val="restart"/>
            <w:hideMark/>
          </w:tcPr>
          <w:p w:rsidR="00F65143" w:rsidRPr="00F65143" w:rsidRDefault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65143">
              <w:rPr>
                <w:rFonts w:ascii="Arial" w:hAnsi="Arial" w:cs="Arial"/>
                <w:sz w:val="16"/>
                <w:szCs w:val="16"/>
              </w:rPr>
              <w:t>Уменьшение остатков средств бюджетов</w:t>
            </w:r>
          </w:p>
        </w:tc>
        <w:tc>
          <w:tcPr>
            <w:tcW w:w="3786" w:type="dxa"/>
            <w:vMerge w:val="restart"/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65143">
              <w:rPr>
                <w:rFonts w:ascii="Arial" w:hAnsi="Arial" w:cs="Arial"/>
                <w:sz w:val="16"/>
                <w:szCs w:val="16"/>
              </w:rPr>
              <w:t>342 455,3</w:t>
            </w:r>
          </w:p>
        </w:tc>
        <w:tc>
          <w:tcPr>
            <w:tcW w:w="3295" w:type="dxa"/>
            <w:vMerge w:val="restart"/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65143">
              <w:rPr>
                <w:rFonts w:ascii="Arial" w:hAnsi="Arial" w:cs="Arial"/>
                <w:sz w:val="16"/>
                <w:szCs w:val="16"/>
              </w:rPr>
              <w:t>363 160,4</w:t>
            </w:r>
          </w:p>
        </w:tc>
      </w:tr>
      <w:tr w:rsidR="00F65143" w:rsidRPr="00F65143" w:rsidTr="00F65143">
        <w:trPr>
          <w:trHeight w:val="249"/>
        </w:trPr>
        <w:tc>
          <w:tcPr>
            <w:tcW w:w="3979" w:type="dxa"/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65143">
              <w:rPr>
                <w:rFonts w:ascii="Arial" w:hAnsi="Arial" w:cs="Arial"/>
                <w:sz w:val="16"/>
                <w:szCs w:val="16"/>
              </w:rPr>
              <w:t>000 01 05 00 00 00 0000 600</w:t>
            </w:r>
          </w:p>
        </w:tc>
        <w:tc>
          <w:tcPr>
            <w:tcW w:w="7307" w:type="dxa"/>
            <w:vMerge/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86" w:type="dxa"/>
            <w:vMerge/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95" w:type="dxa"/>
            <w:vMerge/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65143" w:rsidRPr="00F65143" w:rsidTr="00F65143">
        <w:trPr>
          <w:trHeight w:val="375"/>
        </w:trPr>
        <w:tc>
          <w:tcPr>
            <w:tcW w:w="3979" w:type="dxa"/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6514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307" w:type="dxa"/>
            <w:vMerge w:val="restart"/>
            <w:hideMark/>
          </w:tcPr>
          <w:p w:rsidR="00F65143" w:rsidRPr="00F65143" w:rsidRDefault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65143">
              <w:rPr>
                <w:rFonts w:ascii="Arial" w:hAnsi="Arial" w:cs="Arial"/>
                <w:sz w:val="16"/>
                <w:szCs w:val="16"/>
              </w:rPr>
              <w:t>Уменьшение прочих остатков денежных средств бюджетов</w:t>
            </w:r>
          </w:p>
        </w:tc>
        <w:tc>
          <w:tcPr>
            <w:tcW w:w="3786" w:type="dxa"/>
            <w:vMerge w:val="restart"/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65143">
              <w:rPr>
                <w:rFonts w:ascii="Arial" w:hAnsi="Arial" w:cs="Arial"/>
                <w:sz w:val="16"/>
                <w:szCs w:val="16"/>
              </w:rPr>
              <w:t>342 455,3</w:t>
            </w:r>
          </w:p>
        </w:tc>
        <w:tc>
          <w:tcPr>
            <w:tcW w:w="3295" w:type="dxa"/>
            <w:vMerge w:val="restart"/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65143">
              <w:rPr>
                <w:rFonts w:ascii="Arial" w:hAnsi="Arial" w:cs="Arial"/>
                <w:sz w:val="16"/>
                <w:szCs w:val="16"/>
              </w:rPr>
              <w:t>363 160,4</w:t>
            </w:r>
          </w:p>
        </w:tc>
      </w:tr>
      <w:tr w:rsidR="00F65143" w:rsidRPr="00F65143" w:rsidTr="00F65143">
        <w:trPr>
          <w:trHeight w:val="190"/>
        </w:trPr>
        <w:tc>
          <w:tcPr>
            <w:tcW w:w="3979" w:type="dxa"/>
            <w:tcBorders>
              <w:bottom w:val="single" w:sz="4" w:space="0" w:color="auto"/>
            </w:tcBorders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65143">
              <w:rPr>
                <w:rFonts w:ascii="Arial" w:hAnsi="Arial" w:cs="Arial"/>
                <w:sz w:val="16"/>
                <w:szCs w:val="16"/>
              </w:rPr>
              <w:t>000 01 05 02 01 00 0000 610</w:t>
            </w:r>
          </w:p>
        </w:tc>
        <w:tc>
          <w:tcPr>
            <w:tcW w:w="7307" w:type="dxa"/>
            <w:vMerge/>
            <w:tcBorders>
              <w:bottom w:val="single" w:sz="4" w:space="0" w:color="auto"/>
            </w:tcBorders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86" w:type="dxa"/>
            <w:vMerge/>
            <w:tcBorders>
              <w:bottom w:val="single" w:sz="4" w:space="0" w:color="auto"/>
            </w:tcBorders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95" w:type="dxa"/>
            <w:vMerge/>
            <w:tcBorders>
              <w:bottom w:val="single" w:sz="4" w:space="0" w:color="auto"/>
            </w:tcBorders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65143" w:rsidRPr="00F65143" w:rsidTr="00F65143">
        <w:trPr>
          <w:trHeight w:val="375"/>
        </w:trPr>
        <w:tc>
          <w:tcPr>
            <w:tcW w:w="3979" w:type="dxa"/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6514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307" w:type="dxa"/>
            <w:vMerge w:val="restart"/>
            <w:hideMark/>
          </w:tcPr>
          <w:p w:rsidR="00F65143" w:rsidRPr="00F65143" w:rsidRDefault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65143">
              <w:rPr>
                <w:rFonts w:ascii="Arial" w:hAnsi="Arial" w:cs="Arial"/>
                <w:sz w:val="16"/>
                <w:szCs w:val="16"/>
              </w:rPr>
              <w:t>Уменьшение прочих остатков денежных средств бюджета городского поселения</w:t>
            </w:r>
          </w:p>
        </w:tc>
        <w:tc>
          <w:tcPr>
            <w:tcW w:w="3786" w:type="dxa"/>
            <w:vMerge w:val="restart"/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65143">
              <w:rPr>
                <w:rFonts w:ascii="Arial" w:hAnsi="Arial" w:cs="Arial"/>
                <w:sz w:val="16"/>
                <w:szCs w:val="16"/>
              </w:rPr>
              <w:t>342 455,3</w:t>
            </w:r>
          </w:p>
        </w:tc>
        <w:tc>
          <w:tcPr>
            <w:tcW w:w="3295" w:type="dxa"/>
            <w:vMerge w:val="restart"/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65143">
              <w:rPr>
                <w:rFonts w:ascii="Arial" w:hAnsi="Arial" w:cs="Arial"/>
                <w:sz w:val="16"/>
                <w:szCs w:val="16"/>
              </w:rPr>
              <w:t>363 160,4</w:t>
            </w:r>
          </w:p>
        </w:tc>
      </w:tr>
      <w:tr w:rsidR="00F65143" w:rsidRPr="00F65143" w:rsidTr="00F65143">
        <w:trPr>
          <w:trHeight w:val="272"/>
        </w:trPr>
        <w:tc>
          <w:tcPr>
            <w:tcW w:w="3979" w:type="dxa"/>
            <w:tcBorders>
              <w:bottom w:val="single" w:sz="4" w:space="0" w:color="auto"/>
            </w:tcBorders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65143">
              <w:rPr>
                <w:rFonts w:ascii="Arial" w:hAnsi="Arial" w:cs="Arial"/>
                <w:sz w:val="16"/>
                <w:szCs w:val="16"/>
              </w:rPr>
              <w:t>000 01 05 02 01 13 0000 610</w:t>
            </w:r>
          </w:p>
        </w:tc>
        <w:tc>
          <w:tcPr>
            <w:tcW w:w="7307" w:type="dxa"/>
            <w:vMerge/>
            <w:tcBorders>
              <w:bottom w:val="single" w:sz="4" w:space="0" w:color="auto"/>
            </w:tcBorders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86" w:type="dxa"/>
            <w:vMerge/>
            <w:tcBorders>
              <w:bottom w:val="single" w:sz="4" w:space="0" w:color="auto"/>
            </w:tcBorders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95" w:type="dxa"/>
            <w:vMerge/>
            <w:tcBorders>
              <w:bottom w:val="single" w:sz="4" w:space="0" w:color="auto"/>
            </w:tcBorders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65143" w:rsidRPr="00F65143" w:rsidTr="00F65143">
        <w:trPr>
          <w:trHeight w:val="375"/>
        </w:trPr>
        <w:tc>
          <w:tcPr>
            <w:tcW w:w="397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F65143" w:rsidRPr="00F65143" w:rsidRDefault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30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8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65143" w:rsidRPr="00F65143" w:rsidTr="00F65143">
        <w:trPr>
          <w:trHeight w:val="375"/>
        </w:trPr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F65143" w:rsidRPr="00F65143" w:rsidRDefault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30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8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65143" w:rsidRPr="00F65143" w:rsidTr="00F65143">
        <w:trPr>
          <w:trHeight w:val="375"/>
        </w:trPr>
        <w:tc>
          <w:tcPr>
            <w:tcW w:w="112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65143">
              <w:rPr>
                <w:rFonts w:ascii="Arial" w:hAnsi="Arial" w:cs="Arial"/>
                <w:sz w:val="16"/>
                <w:szCs w:val="16"/>
              </w:rPr>
              <w:t>Начальник финансово-экономического  отдела</w:t>
            </w:r>
          </w:p>
        </w:tc>
        <w:tc>
          <w:tcPr>
            <w:tcW w:w="378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65143" w:rsidRPr="00F65143" w:rsidTr="00F65143">
        <w:trPr>
          <w:trHeight w:val="375"/>
        </w:trPr>
        <w:tc>
          <w:tcPr>
            <w:tcW w:w="112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65143">
              <w:rPr>
                <w:rFonts w:ascii="Arial" w:hAnsi="Arial" w:cs="Arial"/>
                <w:sz w:val="16"/>
                <w:szCs w:val="16"/>
              </w:rPr>
              <w:t xml:space="preserve">администрации Новокубанского </w:t>
            </w:r>
            <w:proofErr w:type="gramStart"/>
            <w:r w:rsidRPr="00F65143">
              <w:rPr>
                <w:rFonts w:ascii="Arial" w:hAnsi="Arial" w:cs="Arial"/>
                <w:sz w:val="16"/>
                <w:szCs w:val="16"/>
              </w:rPr>
              <w:t>городского</w:t>
            </w:r>
            <w:proofErr w:type="gramEnd"/>
          </w:p>
        </w:tc>
        <w:tc>
          <w:tcPr>
            <w:tcW w:w="378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65143" w:rsidRPr="00F65143" w:rsidTr="00F65143">
        <w:trPr>
          <w:trHeight w:val="300"/>
        </w:trPr>
        <w:tc>
          <w:tcPr>
            <w:tcW w:w="112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65143">
              <w:rPr>
                <w:rFonts w:ascii="Arial" w:hAnsi="Arial" w:cs="Arial"/>
                <w:sz w:val="16"/>
                <w:szCs w:val="16"/>
              </w:rPr>
              <w:t>поселения Новокубанского района</w:t>
            </w:r>
          </w:p>
        </w:tc>
        <w:tc>
          <w:tcPr>
            <w:tcW w:w="708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F65143" w:rsidRPr="00F65143" w:rsidRDefault="00F65143" w:rsidP="00F6514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F65143">
              <w:rPr>
                <w:rFonts w:ascii="Arial" w:hAnsi="Arial" w:cs="Arial"/>
                <w:sz w:val="16"/>
                <w:szCs w:val="16"/>
              </w:rPr>
              <w:t>О.А.Орешкина</w:t>
            </w:r>
            <w:proofErr w:type="spellEnd"/>
          </w:p>
        </w:tc>
      </w:tr>
    </w:tbl>
    <w:p w:rsidR="00F65143" w:rsidRDefault="00F65143" w:rsidP="00502481">
      <w:pPr>
        <w:jc w:val="both"/>
        <w:rPr>
          <w:rFonts w:ascii="Arial" w:hAnsi="Arial" w:cs="Arial"/>
          <w:sz w:val="16"/>
          <w:szCs w:val="16"/>
        </w:rPr>
      </w:pPr>
    </w:p>
    <w:p w:rsidR="00F65143" w:rsidRDefault="00F65143" w:rsidP="00502481">
      <w:pPr>
        <w:jc w:val="both"/>
        <w:rPr>
          <w:rFonts w:ascii="Arial" w:hAnsi="Arial" w:cs="Arial"/>
          <w:sz w:val="16"/>
          <w:szCs w:val="16"/>
        </w:rPr>
      </w:pPr>
    </w:p>
    <w:p w:rsidR="00F65143" w:rsidRDefault="00F65143" w:rsidP="00502481">
      <w:pPr>
        <w:jc w:val="both"/>
        <w:rPr>
          <w:rFonts w:ascii="Arial" w:hAnsi="Arial" w:cs="Arial"/>
          <w:sz w:val="16"/>
          <w:szCs w:val="16"/>
        </w:rPr>
      </w:pPr>
    </w:p>
    <w:p w:rsidR="00F65143" w:rsidRDefault="00F65143" w:rsidP="00502481">
      <w:pPr>
        <w:jc w:val="both"/>
        <w:rPr>
          <w:rFonts w:ascii="Arial" w:hAnsi="Arial" w:cs="Arial"/>
          <w:sz w:val="16"/>
          <w:szCs w:val="16"/>
        </w:rPr>
      </w:pPr>
    </w:p>
    <w:p w:rsidR="00F65143" w:rsidRDefault="00F65143" w:rsidP="00502481">
      <w:pPr>
        <w:jc w:val="both"/>
        <w:rPr>
          <w:rFonts w:ascii="Arial" w:hAnsi="Arial" w:cs="Arial"/>
          <w:sz w:val="16"/>
          <w:szCs w:val="16"/>
        </w:rPr>
      </w:pPr>
    </w:p>
    <w:p w:rsidR="00F65143" w:rsidRDefault="00F65143" w:rsidP="00F65143">
      <w:pPr>
        <w:ind w:left="5245"/>
        <w:outlineLvl w:val="0"/>
        <w:rPr>
          <w:rFonts w:ascii="Arial" w:hAnsi="Arial" w:cs="Arial"/>
          <w:sz w:val="16"/>
          <w:szCs w:val="16"/>
        </w:rPr>
      </w:pPr>
    </w:p>
    <w:p w:rsidR="00F65143" w:rsidRDefault="00F65143" w:rsidP="00F65143">
      <w:pPr>
        <w:ind w:left="5245"/>
        <w:outlineLvl w:val="0"/>
        <w:rPr>
          <w:rFonts w:ascii="Arial" w:hAnsi="Arial" w:cs="Arial"/>
          <w:sz w:val="16"/>
          <w:szCs w:val="16"/>
        </w:rPr>
      </w:pPr>
    </w:p>
    <w:p w:rsidR="00F65143" w:rsidRDefault="00F65143" w:rsidP="00F65143">
      <w:pPr>
        <w:ind w:left="5245"/>
        <w:outlineLvl w:val="0"/>
        <w:rPr>
          <w:rFonts w:ascii="Arial" w:hAnsi="Arial" w:cs="Arial"/>
          <w:sz w:val="16"/>
          <w:szCs w:val="16"/>
        </w:rPr>
      </w:pPr>
    </w:p>
    <w:p w:rsidR="00F65143" w:rsidRDefault="00F65143" w:rsidP="00F65143">
      <w:pPr>
        <w:ind w:left="5245"/>
        <w:outlineLvl w:val="0"/>
        <w:rPr>
          <w:rFonts w:ascii="Arial" w:hAnsi="Arial" w:cs="Arial"/>
          <w:sz w:val="16"/>
          <w:szCs w:val="16"/>
        </w:rPr>
      </w:pPr>
    </w:p>
    <w:p w:rsidR="00F65143" w:rsidRDefault="00F65143" w:rsidP="00F65143">
      <w:pPr>
        <w:ind w:left="5245"/>
        <w:outlineLvl w:val="0"/>
        <w:rPr>
          <w:rFonts w:ascii="Arial" w:hAnsi="Arial" w:cs="Arial"/>
          <w:sz w:val="16"/>
          <w:szCs w:val="16"/>
        </w:rPr>
      </w:pPr>
    </w:p>
    <w:p w:rsidR="00F65143" w:rsidRDefault="00F65143" w:rsidP="00F65143">
      <w:pPr>
        <w:ind w:left="5245"/>
        <w:outlineLvl w:val="0"/>
        <w:rPr>
          <w:rFonts w:ascii="Arial" w:hAnsi="Arial" w:cs="Arial"/>
          <w:sz w:val="16"/>
          <w:szCs w:val="16"/>
        </w:rPr>
      </w:pPr>
    </w:p>
    <w:p w:rsidR="00F65143" w:rsidRDefault="00F65143" w:rsidP="00F65143">
      <w:pPr>
        <w:ind w:left="5245"/>
        <w:outlineLvl w:val="0"/>
        <w:rPr>
          <w:rFonts w:ascii="Arial" w:hAnsi="Arial" w:cs="Arial"/>
          <w:sz w:val="16"/>
          <w:szCs w:val="16"/>
        </w:rPr>
      </w:pPr>
    </w:p>
    <w:p w:rsidR="00F65143" w:rsidRDefault="00F65143" w:rsidP="00F65143">
      <w:pPr>
        <w:ind w:left="5245"/>
        <w:outlineLvl w:val="0"/>
        <w:rPr>
          <w:rFonts w:ascii="Arial" w:hAnsi="Arial" w:cs="Arial"/>
          <w:sz w:val="16"/>
          <w:szCs w:val="16"/>
        </w:rPr>
      </w:pPr>
    </w:p>
    <w:p w:rsidR="00F65143" w:rsidRDefault="00F65143" w:rsidP="00F65143">
      <w:pPr>
        <w:ind w:left="5245"/>
        <w:outlineLvl w:val="0"/>
        <w:rPr>
          <w:rFonts w:ascii="Arial" w:hAnsi="Arial" w:cs="Arial"/>
          <w:sz w:val="16"/>
          <w:szCs w:val="16"/>
        </w:rPr>
      </w:pPr>
    </w:p>
    <w:p w:rsidR="00F65143" w:rsidRDefault="00F65143" w:rsidP="00F65143">
      <w:pPr>
        <w:ind w:left="5245"/>
        <w:outlineLvl w:val="0"/>
        <w:rPr>
          <w:rFonts w:ascii="Arial" w:hAnsi="Arial" w:cs="Arial"/>
          <w:sz w:val="16"/>
          <w:szCs w:val="16"/>
        </w:rPr>
      </w:pPr>
    </w:p>
    <w:p w:rsidR="00F65143" w:rsidRPr="00F65143" w:rsidRDefault="00F65143" w:rsidP="00F65143">
      <w:pPr>
        <w:ind w:left="5245"/>
        <w:outlineLvl w:val="0"/>
        <w:rPr>
          <w:rFonts w:ascii="Arial" w:hAnsi="Arial" w:cs="Arial"/>
          <w:sz w:val="16"/>
          <w:szCs w:val="16"/>
        </w:rPr>
      </w:pPr>
      <w:r w:rsidRPr="00F65143">
        <w:rPr>
          <w:rFonts w:ascii="Arial" w:hAnsi="Arial" w:cs="Arial"/>
          <w:sz w:val="16"/>
          <w:szCs w:val="16"/>
        </w:rPr>
        <w:lastRenderedPageBreak/>
        <w:t>Приложение № 6</w:t>
      </w:r>
    </w:p>
    <w:p w:rsidR="00F65143" w:rsidRPr="00F65143" w:rsidRDefault="00F65143" w:rsidP="00F65143">
      <w:pPr>
        <w:ind w:left="5245"/>
        <w:outlineLvl w:val="0"/>
        <w:rPr>
          <w:rFonts w:ascii="Arial" w:hAnsi="Arial" w:cs="Arial"/>
          <w:sz w:val="16"/>
          <w:szCs w:val="16"/>
        </w:rPr>
      </w:pPr>
      <w:r w:rsidRPr="00F65143">
        <w:rPr>
          <w:rFonts w:ascii="Arial" w:hAnsi="Arial" w:cs="Arial"/>
          <w:sz w:val="16"/>
          <w:szCs w:val="16"/>
        </w:rPr>
        <w:t>УТВЕРЖДЕН</w:t>
      </w:r>
    </w:p>
    <w:p w:rsidR="00F65143" w:rsidRPr="00F65143" w:rsidRDefault="00F65143" w:rsidP="00F65143">
      <w:pPr>
        <w:ind w:left="5245"/>
        <w:outlineLvl w:val="0"/>
        <w:rPr>
          <w:rFonts w:ascii="Arial" w:hAnsi="Arial" w:cs="Arial"/>
          <w:sz w:val="16"/>
          <w:szCs w:val="16"/>
        </w:rPr>
      </w:pPr>
      <w:r w:rsidRPr="00F65143">
        <w:rPr>
          <w:rFonts w:ascii="Arial" w:hAnsi="Arial" w:cs="Arial"/>
          <w:sz w:val="16"/>
          <w:szCs w:val="16"/>
        </w:rPr>
        <w:t xml:space="preserve">решением Совета Новокубанского городского поселения </w:t>
      </w:r>
    </w:p>
    <w:p w:rsidR="00F65143" w:rsidRPr="00F65143" w:rsidRDefault="00F65143" w:rsidP="00F65143">
      <w:pPr>
        <w:ind w:left="5245"/>
        <w:outlineLvl w:val="0"/>
        <w:rPr>
          <w:rFonts w:ascii="Arial" w:hAnsi="Arial" w:cs="Arial"/>
          <w:sz w:val="16"/>
          <w:szCs w:val="16"/>
        </w:rPr>
      </w:pPr>
      <w:r w:rsidRPr="00F65143">
        <w:rPr>
          <w:rFonts w:ascii="Arial" w:hAnsi="Arial" w:cs="Arial"/>
          <w:sz w:val="16"/>
          <w:szCs w:val="16"/>
        </w:rPr>
        <w:t>Новокубанского района</w:t>
      </w:r>
    </w:p>
    <w:p w:rsidR="00F65143" w:rsidRPr="00F65143" w:rsidRDefault="00F65143" w:rsidP="00F65143">
      <w:pPr>
        <w:ind w:left="5245"/>
        <w:outlineLvl w:val="0"/>
        <w:rPr>
          <w:rFonts w:ascii="Arial" w:hAnsi="Arial" w:cs="Arial"/>
          <w:sz w:val="16"/>
          <w:szCs w:val="16"/>
        </w:rPr>
      </w:pPr>
      <w:r w:rsidRPr="00F65143">
        <w:rPr>
          <w:rFonts w:ascii="Arial" w:hAnsi="Arial" w:cs="Arial"/>
          <w:sz w:val="16"/>
          <w:szCs w:val="16"/>
        </w:rPr>
        <w:t>от 22.04.2022 №366</w:t>
      </w:r>
    </w:p>
    <w:p w:rsidR="00F65143" w:rsidRPr="00F65143" w:rsidRDefault="00F65143" w:rsidP="00F65143">
      <w:pPr>
        <w:jc w:val="center"/>
        <w:outlineLvl w:val="0"/>
        <w:rPr>
          <w:rFonts w:ascii="Arial" w:hAnsi="Arial" w:cs="Arial"/>
          <w:b/>
          <w:sz w:val="16"/>
          <w:szCs w:val="16"/>
        </w:rPr>
      </w:pPr>
    </w:p>
    <w:p w:rsidR="00F65143" w:rsidRPr="00F65143" w:rsidRDefault="00F65143" w:rsidP="00F65143">
      <w:pPr>
        <w:jc w:val="center"/>
        <w:outlineLvl w:val="0"/>
        <w:rPr>
          <w:rFonts w:ascii="Arial" w:hAnsi="Arial" w:cs="Arial"/>
          <w:b/>
          <w:sz w:val="16"/>
          <w:szCs w:val="16"/>
        </w:rPr>
      </w:pPr>
    </w:p>
    <w:p w:rsidR="00F65143" w:rsidRPr="00F65143" w:rsidRDefault="00F65143" w:rsidP="00F65143">
      <w:pPr>
        <w:jc w:val="center"/>
        <w:outlineLvl w:val="0"/>
        <w:rPr>
          <w:rFonts w:ascii="Arial" w:hAnsi="Arial" w:cs="Arial"/>
          <w:b/>
          <w:sz w:val="16"/>
          <w:szCs w:val="16"/>
        </w:rPr>
      </w:pPr>
    </w:p>
    <w:p w:rsidR="00F65143" w:rsidRPr="00F65143" w:rsidRDefault="00F65143" w:rsidP="00F65143">
      <w:pPr>
        <w:jc w:val="center"/>
        <w:outlineLvl w:val="0"/>
        <w:rPr>
          <w:rFonts w:ascii="Arial" w:hAnsi="Arial" w:cs="Arial"/>
          <w:b/>
          <w:sz w:val="16"/>
          <w:szCs w:val="16"/>
        </w:rPr>
      </w:pPr>
    </w:p>
    <w:p w:rsidR="00F65143" w:rsidRPr="00F65143" w:rsidRDefault="00F65143" w:rsidP="00F65143">
      <w:pPr>
        <w:jc w:val="center"/>
        <w:outlineLvl w:val="0"/>
        <w:rPr>
          <w:rFonts w:ascii="Arial" w:hAnsi="Arial" w:cs="Arial"/>
          <w:b/>
          <w:sz w:val="16"/>
          <w:szCs w:val="16"/>
        </w:rPr>
      </w:pPr>
      <w:r w:rsidRPr="00F65143">
        <w:rPr>
          <w:rFonts w:ascii="Arial" w:hAnsi="Arial" w:cs="Arial"/>
          <w:b/>
          <w:sz w:val="16"/>
          <w:szCs w:val="16"/>
        </w:rPr>
        <w:t>ОТЧЕТ</w:t>
      </w:r>
    </w:p>
    <w:p w:rsidR="00F65143" w:rsidRPr="00F65143" w:rsidRDefault="00F65143" w:rsidP="00F65143">
      <w:pPr>
        <w:jc w:val="center"/>
        <w:outlineLvl w:val="0"/>
        <w:rPr>
          <w:rFonts w:ascii="Arial" w:hAnsi="Arial" w:cs="Arial"/>
          <w:b/>
          <w:sz w:val="16"/>
          <w:szCs w:val="16"/>
        </w:rPr>
      </w:pPr>
      <w:r w:rsidRPr="00F65143">
        <w:rPr>
          <w:rFonts w:ascii="Arial" w:hAnsi="Arial" w:cs="Arial"/>
          <w:b/>
          <w:sz w:val="16"/>
          <w:szCs w:val="16"/>
        </w:rPr>
        <w:t>об использовании средств резервного фонда администрации</w:t>
      </w:r>
    </w:p>
    <w:p w:rsidR="00F65143" w:rsidRPr="00F65143" w:rsidRDefault="00F65143" w:rsidP="00F65143">
      <w:pPr>
        <w:jc w:val="center"/>
        <w:outlineLvl w:val="0"/>
        <w:rPr>
          <w:rFonts w:ascii="Arial" w:hAnsi="Arial" w:cs="Arial"/>
          <w:b/>
          <w:sz w:val="16"/>
          <w:szCs w:val="16"/>
        </w:rPr>
      </w:pPr>
      <w:r w:rsidRPr="00F65143">
        <w:rPr>
          <w:rFonts w:ascii="Arial" w:hAnsi="Arial" w:cs="Arial"/>
          <w:b/>
          <w:sz w:val="16"/>
          <w:szCs w:val="16"/>
        </w:rPr>
        <w:t>Новокубанского городского поселения Новокубанского района</w:t>
      </w:r>
    </w:p>
    <w:p w:rsidR="00F65143" w:rsidRPr="00F65143" w:rsidRDefault="00F65143" w:rsidP="00F65143">
      <w:pPr>
        <w:ind w:left="708"/>
        <w:jc w:val="center"/>
        <w:outlineLvl w:val="0"/>
        <w:rPr>
          <w:rFonts w:ascii="Arial" w:hAnsi="Arial" w:cs="Arial"/>
          <w:b/>
          <w:sz w:val="16"/>
          <w:szCs w:val="16"/>
        </w:rPr>
      </w:pPr>
      <w:r w:rsidRPr="00F65143">
        <w:rPr>
          <w:rFonts w:ascii="Arial" w:hAnsi="Arial" w:cs="Arial"/>
          <w:b/>
          <w:sz w:val="16"/>
          <w:szCs w:val="16"/>
        </w:rPr>
        <w:t>за 2021 год</w:t>
      </w:r>
    </w:p>
    <w:p w:rsidR="00F65143" w:rsidRPr="00F65143" w:rsidRDefault="00F65143" w:rsidP="00F65143">
      <w:pPr>
        <w:ind w:left="426"/>
        <w:jc w:val="center"/>
        <w:outlineLvl w:val="0"/>
        <w:rPr>
          <w:rFonts w:ascii="Arial" w:hAnsi="Arial" w:cs="Arial"/>
          <w:sz w:val="16"/>
          <w:szCs w:val="16"/>
        </w:rPr>
      </w:pPr>
    </w:p>
    <w:p w:rsidR="00F65143" w:rsidRPr="00F65143" w:rsidRDefault="00F65143" w:rsidP="00F65143">
      <w:pPr>
        <w:jc w:val="both"/>
        <w:outlineLvl w:val="0"/>
        <w:rPr>
          <w:rFonts w:ascii="Arial" w:hAnsi="Arial" w:cs="Arial"/>
          <w:sz w:val="16"/>
          <w:szCs w:val="16"/>
        </w:rPr>
      </w:pPr>
      <w:r w:rsidRPr="00F65143">
        <w:rPr>
          <w:rFonts w:ascii="Arial" w:hAnsi="Arial" w:cs="Arial"/>
          <w:sz w:val="16"/>
          <w:szCs w:val="16"/>
        </w:rPr>
        <w:t xml:space="preserve">    </w:t>
      </w:r>
      <w:r w:rsidRPr="00F65143">
        <w:rPr>
          <w:rFonts w:ascii="Arial" w:hAnsi="Arial" w:cs="Arial"/>
          <w:sz w:val="16"/>
          <w:szCs w:val="16"/>
        </w:rPr>
        <w:tab/>
        <w:t>В соответствии с решением Совета Новокубанского городского поселения Новокубанского района от 29 ноября 2019 года № 48 «О бюджете Новокубанского городского поселения Новокубанского района на 2021 год» на расходы резервного фонда администрации Новокубанского городского поселения Новокубанского района предусмотрено 100 000,00 (сто тысяч) рублей. В 2021 году расходы за счет средств резервного фонда не осуществлялись.</w:t>
      </w:r>
    </w:p>
    <w:p w:rsidR="00F65143" w:rsidRPr="00F65143" w:rsidRDefault="00F65143" w:rsidP="00F65143">
      <w:pPr>
        <w:jc w:val="both"/>
        <w:outlineLvl w:val="0"/>
        <w:rPr>
          <w:rFonts w:ascii="Arial" w:hAnsi="Arial" w:cs="Arial"/>
          <w:sz w:val="16"/>
          <w:szCs w:val="16"/>
        </w:rPr>
      </w:pPr>
    </w:p>
    <w:p w:rsidR="00F65143" w:rsidRPr="00F65143" w:rsidRDefault="00F65143" w:rsidP="00F6514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F65143" w:rsidRPr="00F65143" w:rsidRDefault="00F65143" w:rsidP="00F6514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F65143" w:rsidRPr="00F65143" w:rsidRDefault="00F65143" w:rsidP="00F6514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</w:p>
    <w:p w:rsidR="00F65143" w:rsidRPr="00F65143" w:rsidRDefault="00F65143" w:rsidP="00F65143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  <w:r w:rsidRPr="00F65143">
        <w:rPr>
          <w:rFonts w:ascii="Arial" w:hAnsi="Arial" w:cs="Arial"/>
          <w:sz w:val="16"/>
          <w:szCs w:val="16"/>
        </w:rPr>
        <w:t>Начальник финансово-экономического отдела</w:t>
      </w:r>
    </w:p>
    <w:p w:rsidR="00F65143" w:rsidRPr="00F65143" w:rsidRDefault="00F65143" w:rsidP="00F65143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  <w:r w:rsidRPr="00F65143">
        <w:rPr>
          <w:rFonts w:ascii="Arial" w:hAnsi="Arial" w:cs="Arial"/>
          <w:sz w:val="16"/>
          <w:szCs w:val="16"/>
        </w:rPr>
        <w:t xml:space="preserve">администрации Новокубанского </w:t>
      </w:r>
      <w:proofErr w:type="gramStart"/>
      <w:r w:rsidRPr="00F65143">
        <w:rPr>
          <w:rFonts w:ascii="Arial" w:hAnsi="Arial" w:cs="Arial"/>
          <w:sz w:val="16"/>
          <w:szCs w:val="16"/>
        </w:rPr>
        <w:t>городского</w:t>
      </w:r>
      <w:proofErr w:type="gramEnd"/>
    </w:p>
    <w:p w:rsidR="00F65143" w:rsidRPr="00F65143" w:rsidRDefault="00F65143" w:rsidP="00F65143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  <w:r w:rsidRPr="00F65143">
        <w:rPr>
          <w:rFonts w:ascii="Arial" w:hAnsi="Arial" w:cs="Arial"/>
          <w:sz w:val="16"/>
          <w:szCs w:val="16"/>
        </w:rPr>
        <w:t>поселения Новокубанского района                                              О.А. Орешкина</w:t>
      </w:r>
    </w:p>
    <w:p w:rsidR="00F65143" w:rsidRDefault="00F65143" w:rsidP="00502481">
      <w:pPr>
        <w:jc w:val="both"/>
        <w:rPr>
          <w:rFonts w:ascii="Arial" w:hAnsi="Arial" w:cs="Arial"/>
          <w:sz w:val="16"/>
          <w:szCs w:val="16"/>
        </w:rPr>
      </w:pPr>
    </w:p>
    <w:p w:rsidR="00F65143" w:rsidRDefault="00F65143" w:rsidP="00502481">
      <w:pPr>
        <w:jc w:val="both"/>
        <w:rPr>
          <w:rFonts w:ascii="Arial" w:hAnsi="Arial" w:cs="Arial"/>
          <w:sz w:val="16"/>
          <w:szCs w:val="16"/>
        </w:rPr>
      </w:pPr>
    </w:p>
    <w:p w:rsidR="00F65143" w:rsidRDefault="00F65143" w:rsidP="00502481">
      <w:pPr>
        <w:jc w:val="both"/>
        <w:rPr>
          <w:rFonts w:ascii="Arial" w:hAnsi="Arial" w:cs="Arial"/>
          <w:sz w:val="16"/>
          <w:szCs w:val="16"/>
        </w:rPr>
      </w:pPr>
    </w:p>
    <w:p w:rsidR="00F65143" w:rsidRDefault="00F65143" w:rsidP="00502481">
      <w:pPr>
        <w:jc w:val="both"/>
        <w:rPr>
          <w:rFonts w:ascii="Arial" w:hAnsi="Arial" w:cs="Arial"/>
          <w:sz w:val="16"/>
          <w:szCs w:val="16"/>
        </w:rPr>
      </w:pPr>
    </w:p>
    <w:p w:rsidR="00F65143" w:rsidRDefault="00F65143" w:rsidP="00502481">
      <w:pPr>
        <w:jc w:val="both"/>
        <w:rPr>
          <w:rFonts w:ascii="Arial" w:hAnsi="Arial" w:cs="Arial"/>
          <w:sz w:val="16"/>
          <w:szCs w:val="16"/>
        </w:rPr>
      </w:pPr>
    </w:p>
    <w:p w:rsidR="00F65143" w:rsidRDefault="00F65143" w:rsidP="00502481">
      <w:pPr>
        <w:jc w:val="both"/>
        <w:rPr>
          <w:rFonts w:ascii="Arial" w:hAnsi="Arial" w:cs="Arial"/>
          <w:sz w:val="16"/>
          <w:szCs w:val="16"/>
        </w:rPr>
      </w:pPr>
    </w:p>
    <w:p w:rsidR="00F65143" w:rsidRDefault="00F65143" w:rsidP="00502481">
      <w:pPr>
        <w:jc w:val="both"/>
        <w:rPr>
          <w:rFonts w:ascii="Arial" w:hAnsi="Arial" w:cs="Arial"/>
          <w:sz w:val="16"/>
          <w:szCs w:val="16"/>
        </w:rPr>
      </w:pPr>
    </w:p>
    <w:tbl>
      <w:tblPr>
        <w:tblW w:w="9356" w:type="dxa"/>
        <w:tblInd w:w="108" w:type="dxa"/>
        <w:tblLook w:val="0000" w:firstRow="0" w:lastRow="0" w:firstColumn="0" w:lastColumn="0" w:noHBand="0" w:noVBand="0"/>
      </w:tblPr>
      <w:tblGrid>
        <w:gridCol w:w="5066"/>
        <w:gridCol w:w="4290"/>
      </w:tblGrid>
      <w:tr w:rsidR="00F65143" w:rsidRPr="00B65A22" w:rsidTr="00F65143">
        <w:trPr>
          <w:trHeight w:val="138"/>
        </w:trPr>
        <w:tc>
          <w:tcPr>
            <w:tcW w:w="9356" w:type="dxa"/>
            <w:gridSpan w:val="2"/>
          </w:tcPr>
          <w:p w:rsidR="00F65143" w:rsidRPr="00B65A22" w:rsidRDefault="00F65143" w:rsidP="00F65143">
            <w:pPr>
              <w:ind w:left="-250"/>
              <w:jc w:val="right"/>
              <w:rPr>
                <w:sz w:val="16"/>
                <w:szCs w:val="16"/>
              </w:rPr>
            </w:pPr>
          </w:p>
        </w:tc>
      </w:tr>
      <w:tr w:rsidR="00F65143" w:rsidRPr="00B65A22" w:rsidTr="00F65143">
        <w:trPr>
          <w:trHeight w:val="900"/>
        </w:trPr>
        <w:tc>
          <w:tcPr>
            <w:tcW w:w="9356" w:type="dxa"/>
            <w:gridSpan w:val="2"/>
            <w:vAlign w:val="bottom"/>
          </w:tcPr>
          <w:p w:rsidR="00F65143" w:rsidRPr="00B65A22" w:rsidRDefault="00F65143" w:rsidP="00F65143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noProof/>
                <w:spacing w:val="20"/>
                <w:sz w:val="16"/>
                <w:szCs w:val="16"/>
              </w:rPr>
              <w:drawing>
                <wp:inline distT="0" distB="0" distL="0" distR="0" wp14:anchorId="6DB2D770" wp14:editId="00FFDB6D">
                  <wp:extent cx="533400" cy="60960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65143" w:rsidRPr="00B65A22" w:rsidRDefault="00F65143" w:rsidP="00F65143">
            <w:pPr>
              <w:jc w:val="center"/>
              <w:rPr>
                <w:sz w:val="16"/>
                <w:szCs w:val="16"/>
              </w:rPr>
            </w:pPr>
          </w:p>
        </w:tc>
      </w:tr>
      <w:tr w:rsidR="00F65143" w:rsidRPr="00B65A22" w:rsidTr="00F65143">
        <w:trPr>
          <w:trHeight w:val="327"/>
        </w:trPr>
        <w:tc>
          <w:tcPr>
            <w:tcW w:w="9356" w:type="dxa"/>
            <w:gridSpan w:val="2"/>
            <w:vAlign w:val="bottom"/>
          </w:tcPr>
          <w:p w:rsidR="00F65143" w:rsidRPr="00B65A22" w:rsidRDefault="00F65143" w:rsidP="00F65143">
            <w:pPr>
              <w:pStyle w:val="2"/>
              <w:spacing w:line="204" w:lineRule="auto"/>
              <w:rPr>
                <w:spacing w:val="12"/>
                <w:sz w:val="16"/>
                <w:szCs w:val="16"/>
              </w:rPr>
            </w:pPr>
            <w:r w:rsidRPr="00B65A22">
              <w:rPr>
                <w:spacing w:val="12"/>
                <w:sz w:val="16"/>
                <w:szCs w:val="16"/>
              </w:rPr>
              <w:t>СОВЕТ</w:t>
            </w:r>
          </w:p>
        </w:tc>
      </w:tr>
      <w:tr w:rsidR="00F65143" w:rsidRPr="00B65A22" w:rsidTr="00F65143">
        <w:trPr>
          <w:trHeight w:val="319"/>
        </w:trPr>
        <w:tc>
          <w:tcPr>
            <w:tcW w:w="9356" w:type="dxa"/>
            <w:gridSpan w:val="2"/>
            <w:vAlign w:val="bottom"/>
          </w:tcPr>
          <w:p w:rsidR="00F65143" w:rsidRPr="00B65A22" w:rsidRDefault="00F65143" w:rsidP="00F65143">
            <w:pPr>
              <w:pStyle w:val="2"/>
              <w:spacing w:line="204" w:lineRule="auto"/>
              <w:rPr>
                <w:spacing w:val="12"/>
                <w:sz w:val="16"/>
                <w:szCs w:val="16"/>
              </w:rPr>
            </w:pPr>
            <w:r w:rsidRPr="00B65A22">
              <w:rPr>
                <w:spacing w:val="12"/>
                <w:sz w:val="16"/>
                <w:szCs w:val="16"/>
              </w:rPr>
              <w:t>НОВОКУБАНСКОГО ГОРОДСКОГО ПОСЕЛЕНИЯ</w:t>
            </w:r>
          </w:p>
          <w:p w:rsidR="00F65143" w:rsidRPr="00B65A22" w:rsidRDefault="00F65143" w:rsidP="00F65143">
            <w:pPr>
              <w:jc w:val="center"/>
              <w:rPr>
                <w:sz w:val="16"/>
                <w:szCs w:val="16"/>
              </w:rPr>
            </w:pPr>
            <w:r w:rsidRPr="00B65A22">
              <w:rPr>
                <w:b/>
                <w:sz w:val="16"/>
                <w:szCs w:val="16"/>
              </w:rPr>
              <w:t>НОВОКУБАНСКОГО РАЙОНА</w:t>
            </w:r>
          </w:p>
        </w:tc>
      </w:tr>
      <w:tr w:rsidR="00F65143" w:rsidRPr="00B65A22" w:rsidTr="00F65143">
        <w:trPr>
          <w:trHeight w:val="267"/>
        </w:trPr>
        <w:tc>
          <w:tcPr>
            <w:tcW w:w="9356" w:type="dxa"/>
            <w:gridSpan w:val="2"/>
            <w:vAlign w:val="bottom"/>
          </w:tcPr>
          <w:p w:rsidR="00F65143" w:rsidRPr="00B65A22" w:rsidRDefault="00F65143" w:rsidP="00F65143">
            <w:pPr>
              <w:spacing w:line="204" w:lineRule="auto"/>
              <w:jc w:val="center"/>
              <w:rPr>
                <w:b/>
                <w:caps/>
                <w:spacing w:val="12"/>
                <w:sz w:val="16"/>
                <w:szCs w:val="16"/>
              </w:rPr>
            </w:pPr>
          </w:p>
        </w:tc>
      </w:tr>
      <w:tr w:rsidR="00F65143" w:rsidRPr="00B65A22" w:rsidTr="00F65143">
        <w:trPr>
          <w:trHeight w:val="439"/>
        </w:trPr>
        <w:tc>
          <w:tcPr>
            <w:tcW w:w="9356" w:type="dxa"/>
            <w:gridSpan w:val="2"/>
            <w:vAlign w:val="bottom"/>
          </w:tcPr>
          <w:p w:rsidR="00F65143" w:rsidRPr="00B65A22" w:rsidRDefault="00F65143" w:rsidP="00F65143">
            <w:pPr>
              <w:pStyle w:val="1"/>
              <w:rPr>
                <w:rFonts w:ascii="Times New Roman" w:hAnsi="Times New Roman"/>
                <w:b/>
                <w:spacing w:val="20"/>
                <w:sz w:val="16"/>
                <w:szCs w:val="16"/>
              </w:rPr>
            </w:pPr>
            <w:r w:rsidRPr="00B65A22">
              <w:rPr>
                <w:rFonts w:ascii="Times New Roman" w:hAnsi="Times New Roman"/>
                <w:b/>
                <w:spacing w:val="20"/>
                <w:sz w:val="16"/>
                <w:szCs w:val="16"/>
              </w:rPr>
              <w:t>РЕШЕНИЕ</w:t>
            </w:r>
          </w:p>
          <w:p w:rsidR="00F65143" w:rsidRPr="00B65A22" w:rsidRDefault="00F65143" w:rsidP="00F65143">
            <w:pPr>
              <w:rPr>
                <w:sz w:val="16"/>
                <w:szCs w:val="16"/>
              </w:rPr>
            </w:pPr>
          </w:p>
        </w:tc>
      </w:tr>
      <w:tr w:rsidR="00F65143" w:rsidRPr="00B65A22" w:rsidTr="00F65143">
        <w:trPr>
          <w:trHeight w:val="345"/>
        </w:trPr>
        <w:tc>
          <w:tcPr>
            <w:tcW w:w="5066" w:type="dxa"/>
            <w:vAlign w:val="bottom"/>
          </w:tcPr>
          <w:p w:rsidR="00F65143" w:rsidRPr="00B65A22" w:rsidRDefault="00F65143" w:rsidP="00F65143">
            <w:pPr>
              <w:ind w:left="-250" w:firstLine="250"/>
              <w:rPr>
                <w:sz w:val="16"/>
                <w:szCs w:val="16"/>
              </w:rPr>
            </w:pPr>
            <w:r w:rsidRPr="00B65A22">
              <w:rPr>
                <w:sz w:val="16"/>
                <w:szCs w:val="16"/>
              </w:rPr>
              <w:t>от  22.04.2022г.</w:t>
            </w:r>
          </w:p>
        </w:tc>
        <w:tc>
          <w:tcPr>
            <w:tcW w:w="4290" w:type="dxa"/>
            <w:vAlign w:val="bottom"/>
          </w:tcPr>
          <w:p w:rsidR="00F65143" w:rsidRPr="00B65A22" w:rsidRDefault="00F65143" w:rsidP="00F65143">
            <w:pPr>
              <w:jc w:val="right"/>
              <w:rPr>
                <w:sz w:val="16"/>
                <w:szCs w:val="16"/>
              </w:rPr>
            </w:pPr>
            <w:r w:rsidRPr="00B65A22">
              <w:rPr>
                <w:sz w:val="16"/>
                <w:szCs w:val="16"/>
              </w:rPr>
              <w:t>№ 36</w:t>
            </w:r>
            <w:r>
              <w:rPr>
                <w:sz w:val="16"/>
                <w:szCs w:val="16"/>
              </w:rPr>
              <w:t>5</w:t>
            </w:r>
          </w:p>
        </w:tc>
      </w:tr>
    </w:tbl>
    <w:p w:rsidR="00F65143" w:rsidRPr="00F94753" w:rsidRDefault="00F65143" w:rsidP="00F65143">
      <w:pPr>
        <w:jc w:val="center"/>
        <w:rPr>
          <w:rFonts w:ascii="Arial" w:hAnsi="Arial" w:cs="Arial"/>
          <w:sz w:val="16"/>
          <w:szCs w:val="16"/>
        </w:rPr>
      </w:pPr>
    </w:p>
    <w:p w:rsidR="00F65143" w:rsidRPr="00F94753" w:rsidRDefault="00F65143" w:rsidP="00F65143">
      <w:pPr>
        <w:jc w:val="center"/>
        <w:rPr>
          <w:rFonts w:ascii="Arial" w:hAnsi="Arial" w:cs="Arial"/>
          <w:sz w:val="16"/>
          <w:szCs w:val="16"/>
        </w:rPr>
      </w:pPr>
    </w:p>
    <w:p w:rsidR="00F65143" w:rsidRPr="00F94753" w:rsidRDefault="00F65143" w:rsidP="00F65143">
      <w:pPr>
        <w:jc w:val="center"/>
        <w:rPr>
          <w:rFonts w:ascii="Arial" w:hAnsi="Arial" w:cs="Arial"/>
          <w:b/>
          <w:sz w:val="16"/>
          <w:szCs w:val="16"/>
        </w:rPr>
      </w:pPr>
      <w:r w:rsidRPr="00F94753">
        <w:rPr>
          <w:rFonts w:ascii="Arial" w:hAnsi="Arial" w:cs="Arial"/>
          <w:b/>
          <w:snapToGrid w:val="0"/>
          <w:sz w:val="16"/>
          <w:szCs w:val="16"/>
        </w:rPr>
        <w:t>О внесении изменений в решение Совета Новокубанского городского поселения Новокубанского района от 19 ноября 2021 года № 307«О бюджете Новокубанского городского поселения Новокубанского района на 2022 год»</w:t>
      </w:r>
    </w:p>
    <w:p w:rsidR="00F65143" w:rsidRPr="00F94753" w:rsidRDefault="00F65143" w:rsidP="00F65143">
      <w:pPr>
        <w:jc w:val="both"/>
        <w:rPr>
          <w:rFonts w:ascii="Arial" w:hAnsi="Arial" w:cs="Arial"/>
          <w:sz w:val="16"/>
          <w:szCs w:val="16"/>
        </w:rPr>
      </w:pPr>
    </w:p>
    <w:p w:rsidR="00F65143" w:rsidRPr="00F94753" w:rsidRDefault="00F65143" w:rsidP="00F65143">
      <w:pPr>
        <w:pStyle w:val="ConsPlusNormal"/>
        <w:ind w:firstLine="709"/>
        <w:jc w:val="both"/>
        <w:rPr>
          <w:sz w:val="16"/>
          <w:szCs w:val="16"/>
        </w:rPr>
      </w:pPr>
      <w:r w:rsidRPr="00F94753">
        <w:rPr>
          <w:sz w:val="16"/>
          <w:szCs w:val="16"/>
        </w:rPr>
        <w:t xml:space="preserve">В соответствии с нормами Бюджетного кодекса Российской Федерации, решением Совета Новокубанского городского поселения Новокубанского района от 20 декабря 2013 года № 510 «Об утверждении Положения о бюджетном процессе в Новокубанском городском поселении Новокубанского района», </w:t>
      </w:r>
      <w:r w:rsidRPr="00F94753">
        <w:rPr>
          <w:snapToGrid w:val="0"/>
          <w:sz w:val="16"/>
          <w:szCs w:val="16"/>
        </w:rPr>
        <w:t>Совет</w:t>
      </w:r>
      <w:r w:rsidRPr="00F94753">
        <w:rPr>
          <w:sz w:val="16"/>
          <w:szCs w:val="16"/>
        </w:rPr>
        <w:t xml:space="preserve"> Новокубанского городского поселения Новокубанского района </w:t>
      </w:r>
      <w:proofErr w:type="gramStart"/>
      <w:r w:rsidRPr="00F94753">
        <w:rPr>
          <w:sz w:val="16"/>
          <w:szCs w:val="16"/>
        </w:rPr>
        <w:t>р</w:t>
      </w:r>
      <w:proofErr w:type="gramEnd"/>
      <w:r w:rsidRPr="00F94753">
        <w:rPr>
          <w:sz w:val="16"/>
          <w:szCs w:val="16"/>
        </w:rPr>
        <w:t xml:space="preserve"> е ш и л:</w:t>
      </w:r>
    </w:p>
    <w:p w:rsidR="00F65143" w:rsidRPr="00F94753" w:rsidRDefault="00F65143" w:rsidP="00F65143">
      <w:pPr>
        <w:ind w:firstLine="851"/>
        <w:jc w:val="both"/>
        <w:rPr>
          <w:rFonts w:ascii="Arial" w:hAnsi="Arial" w:cs="Arial"/>
          <w:sz w:val="16"/>
          <w:szCs w:val="16"/>
        </w:rPr>
      </w:pPr>
      <w:r w:rsidRPr="00F94753">
        <w:rPr>
          <w:rFonts w:ascii="Arial" w:hAnsi="Arial" w:cs="Arial"/>
          <w:sz w:val="16"/>
          <w:szCs w:val="16"/>
        </w:rPr>
        <w:t>1. Внести в решение Совета Новокубанского городского поселения Новокубанского района от 19 ноября 2021 года № 307 «О бюджете Новокубанского городского поселения Новокубанского района на 2022 год» следующие изменения:</w:t>
      </w:r>
    </w:p>
    <w:p w:rsidR="00F65143" w:rsidRPr="00F94753" w:rsidRDefault="00F65143" w:rsidP="00F65143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F94753">
        <w:rPr>
          <w:rFonts w:ascii="Arial" w:hAnsi="Arial" w:cs="Arial"/>
          <w:sz w:val="16"/>
          <w:szCs w:val="16"/>
        </w:rPr>
        <w:t xml:space="preserve">  1) приложение № 5 «Распределение   бюджетных ассигнований по  целевым статьям (муниципальным программам Новокубанского </w:t>
      </w:r>
      <w:proofErr w:type="gramStart"/>
      <w:r w:rsidRPr="00F94753">
        <w:rPr>
          <w:rFonts w:ascii="Arial" w:hAnsi="Arial" w:cs="Arial"/>
          <w:sz w:val="16"/>
          <w:szCs w:val="16"/>
        </w:rPr>
        <w:t>городского</w:t>
      </w:r>
      <w:proofErr w:type="gramEnd"/>
      <w:r w:rsidRPr="00F94753">
        <w:rPr>
          <w:rFonts w:ascii="Arial" w:hAnsi="Arial" w:cs="Arial"/>
          <w:sz w:val="16"/>
          <w:szCs w:val="16"/>
        </w:rPr>
        <w:t xml:space="preserve"> </w:t>
      </w:r>
    </w:p>
    <w:p w:rsidR="00F65143" w:rsidRPr="00F94753" w:rsidRDefault="00F65143" w:rsidP="00F65143">
      <w:pPr>
        <w:jc w:val="both"/>
        <w:rPr>
          <w:rFonts w:ascii="Arial" w:hAnsi="Arial" w:cs="Arial"/>
          <w:sz w:val="16"/>
          <w:szCs w:val="16"/>
        </w:rPr>
      </w:pPr>
      <w:r w:rsidRPr="00F94753">
        <w:rPr>
          <w:rFonts w:ascii="Arial" w:hAnsi="Arial" w:cs="Arial"/>
          <w:sz w:val="16"/>
          <w:szCs w:val="16"/>
        </w:rPr>
        <w:t xml:space="preserve">поселения Новокубанского района и непрограммным направлениям деятельности) группам </w:t>
      </w:r>
      <w:proofErr w:type="gramStart"/>
      <w:r w:rsidRPr="00F94753">
        <w:rPr>
          <w:rFonts w:ascii="Arial" w:hAnsi="Arial" w:cs="Arial"/>
          <w:sz w:val="16"/>
          <w:szCs w:val="16"/>
        </w:rPr>
        <w:t>видов расходов классификации расходов бюджетов</w:t>
      </w:r>
      <w:proofErr w:type="gramEnd"/>
      <w:r w:rsidRPr="00F94753">
        <w:rPr>
          <w:rFonts w:ascii="Arial" w:hAnsi="Arial" w:cs="Arial"/>
          <w:sz w:val="16"/>
          <w:szCs w:val="16"/>
        </w:rPr>
        <w:t xml:space="preserve"> на 2022 год» изложить в новой редакции  согласно приложению № 1 к настоящему решению;</w:t>
      </w:r>
    </w:p>
    <w:p w:rsidR="00F65143" w:rsidRPr="00F94753" w:rsidRDefault="00F65143" w:rsidP="00F65143">
      <w:pPr>
        <w:jc w:val="both"/>
        <w:rPr>
          <w:rFonts w:ascii="Arial" w:hAnsi="Arial" w:cs="Arial"/>
          <w:sz w:val="16"/>
          <w:szCs w:val="16"/>
        </w:rPr>
      </w:pPr>
      <w:r w:rsidRPr="00F94753">
        <w:rPr>
          <w:rFonts w:ascii="Arial" w:hAnsi="Arial" w:cs="Arial"/>
          <w:sz w:val="16"/>
          <w:szCs w:val="16"/>
        </w:rPr>
        <w:tab/>
        <w:t xml:space="preserve">  2) приложение № 6  «Ведомственная структура расходов бюджета Новокубанского городского поселения Новокубанского района на 2022 год» изложить в новой редакции согласно приложению № 2 к настоящему решению;</w:t>
      </w:r>
    </w:p>
    <w:p w:rsidR="00F65143" w:rsidRPr="00F94753" w:rsidRDefault="00F65143" w:rsidP="00F65143">
      <w:pPr>
        <w:ind w:firstLine="851"/>
        <w:jc w:val="both"/>
        <w:rPr>
          <w:rFonts w:ascii="Arial" w:hAnsi="Arial" w:cs="Arial"/>
          <w:sz w:val="16"/>
          <w:szCs w:val="16"/>
        </w:rPr>
      </w:pPr>
      <w:r w:rsidRPr="00F94753">
        <w:rPr>
          <w:rFonts w:ascii="Arial" w:hAnsi="Arial" w:cs="Arial"/>
          <w:sz w:val="16"/>
          <w:szCs w:val="16"/>
        </w:rPr>
        <w:t>3) приложение № 7 «Источники финансирования дефицита бюджета Новокубанского городского поселения Новокубанского района на 2022 год» к решению изложить в новой редакции согласно приложению № 3 к настоящему решению;</w:t>
      </w:r>
    </w:p>
    <w:p w:rsidR="00F65143" w:rsidRPr="00F94753" w:rsidRDefault="00F65143" w:rsidP="00F65143">
      <w:pPr>
        <w:ind w:firstLine="680"/>
        <w:jc w:val="both"/>
        <w:rPr>
          <w:rFonts w:ascii="Arial" w:hAnsi="Arial" w:cs="Arial"/>
          <w:sz w:val="16"/>
          <w:szCs w:val="16"/>
        </w:rPr>
      </w:pPr>
      <w:r w:rsidRPr="00F94753">
        <w:rPr>
          <w:rFonts w:ascii="Arial" w:hAnsi="Arial" w:cs="Arial"/>
          <w:sz w:val="16"/>
          <w:szCs w:val="16"/>
        </w:rPr>
        <w:t xml:space="preserve">  4) приложение № 9 «Программа муниципальных внутренних заимствований Новокубанского городского поселения Новокубанского района на 2022 год» к решению изложить в новой редакции согласно приложению № 4 к настоящему решению.</w:t>
      </w:r>
    </w:p>
    <w:p w:rsidR="00F65143" w:rsidRPr="00F94753" w:rsidRDefault="00F65143" w:rsidP="00F65143">
      <w:pPr>
        <w:suppressAutoHyphens/>
        <w:ind w:firstLine="567"/>
        <w:jc w:val="both"/>
        <w:rPr>
          <w:rFonts w:ascii="Arial" w:eastAsia="SimSun" w:hAnsi="Arial" w:cs="Arial"/>
          <w:sz w:val="16"/>
          <w:szCs w:val="16"/>
          <w:lang w:eastAsia="ar-SA"/>
        </w:rPr>
      </w:pPr>
      <w:r w:rsidRPr="00F94753">
        <w:rPr>
          <w:rFonts w:ascii="Arial" w:eastAsia="SimSun" w:hAnsi="Arial" w:cs="Arial"/>
          <w:sz w:val="16"/>
          <w:szCs w:val="16"/>
          <w:lang w:eastAsia="ar-SA"/>
        </w:rPr>
        <w:t xml:space="preserve">   2. </w:t>
      </w:r>
      <w:proofErr w:type="gramStart"/>
      <w:r w:rsidRPr="00F94753">
        <w:rPr>
          <w:rFonts w:ascii="Arial" w:eastAsia="SimSun" w:hAnsi="Arial" w:cs="Arial"/>
          <w:sz w:val="16"/>
          <w:szCs w:val="16"/>
          <w:lang w:eastAsia="ar-SA"/>
        </w:rPr>
        <w:t>Контроль за</w:t>
      </w:r>
      <w:proofErr w:type="gramEnd"/>
      <w:r w:rsidRPr="00F94753">
        <w:rPr>
          <w:rFonts w:ascii="Arial" w:eastAsia="SimSun" w:hAnsi="Arial" w:cs="Arial"/>
          <w:sz w:val="16"/>
          <w:szCs w:val="16"/>
          <w:lang w:eastAsia="ar-SA"/>
        </w:rPr>
        <w:t xml:space="preserve"> выполнением настоящего решения возложить на комитет Совета Новокубанского городского поселения Новокубанского района  по финансам, бюджету, налогам и контролю (</w:t>
      </w:r>
      <w:proofErr w:type="spellStart"/>
      <w:r w:rsidRPr="00F94753">
        <w:rPr>
          <w:rFonts w:ascii="Arial" w:eastAsia="SimSun" w:hAnsi="Arial" w:cs="Arial"/>
          <w:sz w:val="16"/>
          <w:szCs w:val="16"/>
          <w:lang w:eastAsia="ar-SA"/>
        </w:rPr>
        <w:t>Белесов</w:t>
      </w:r>
      <w:proofErr w:type="spellEnd"/>
      <w:r w:rsidRPr="00F94753">
        <w:rPr>
          <w:rFonts w:ascii="Arial" w:eastAsia="SimSun" w:hAnsi="Arial" w:cs="Arial"/>
          <w:sz w:val="16"/>
          <w:szCs w:val="16"/>
          <w:lang w:eastAsia="ar-SA"/>
        </w:rPr>
        <w:t xml:space="preserve"> Е.А.).</w:t>
      </w:r>
    </w:p>
    <w:p w:rsidR="00F65143" w:rsidRPr="00F94753" w:rsidRDefault="00F65143" w:rsidP="00F65143">
      <w:pPr>
        <w:ind w:firstLine="680"/>
        <w:jc w:val="both"/>
        <w:rPr>
          <w:rFonts w:ascii="Arial" w:hAnsi="Arial" w:cs="Arial"/>
          <w:sz w:val="16"/>
          <w:szCs w:val="16"/>
        </w:rPr>
      </w:pPr>
      <w:r w:rsidRPr="00F94753">
        <w:rPr>
          <w:rFonts w:ascii="Arial" w:hAnsi="Arial" w:cs="Arial"/>
          <w:sz w:val="16"/>
          <w:szCs w:val="16"/>
        </w:rPr>
        <w:t xml:space="preserve">  3. Решение вступает в силу со дня его официального опубликования в информационном бюллетене «Вестник Новокубанского городского поселения» и подлежит размещению на официальном сайте администрации Новокубанского городского поселения Новокубанского района.</w:t>
      </w:r>
      <w:r w:rsidRPr="00F94753">
        <w:rPr>
          <w:rFonts w:ascii="Arial" w:hAnsi="Arial" w:cs="Arial"/>
          <w:sz w:val="16"/>
          <w:szCs w:val="16"/>
        </w:rPr>
        <w:tab/>
      </w:r>
    </w:p>
    <w:p w:rsidR="00F65143" w:rsidRPr="00F94753" w:rsidRDefault="00F65143" w:rsidP="00F65143">
      <w:pPr>
        <w:tabs>
          <w:tab w:val="center" w:pos="4819"/>
        </w:tabs>
        <w:spacing w:line="240" w:lineRule="atLeast"/>
        <w:jc w:val="both"/>
        <w:rPr>
          <w:rFonts w:ascii="Arial" w:hAnsi="Arial" w:cs="Arial"/>
          <w:sz w:val="16"/>
          <w:szCs w:val="16"/>
        </w:rPr>
      </w:pPr>
    </w:p>
    <w:p w:rsidR="00F65143" w:rsidRPr="00F94753" w:rsidRDefault="00F65143" w:rsidP="00F65143">
      <w:pPr>
        <w:tabs>
          <w:tab w:val="center" w:pos="4819"/>
        </w:tabs>
        <w:spacing w:line="240" w:lineRule="atLeast"/>
        <w:jc w:val="both"/>
        <w:rPr>
          <w:rFonts w:ascii="Arial" w:hAnsi="Arial" w:cs="Arial"/>
          <w:sz w:val="16"/>
          <w:szCs w:val="16"/>
        </w:rPr>
      </w:pPr>
    </w:p>
    <w:p w:rsidR="00F65143" w:rsidRPr="00F94753" w:rsidRDefault="00F65143" w:rsidP="00F65143">
      <w:pPr>
        <w:tabs>
          <w:tab w:val="center" w:pos="4819"/>
        </w:tabs>
        <w:spacing w:line="240" w:lineRule="atLeast"/>
        <w:jc w:val="both"/>
        <w:rPr>
          <w:rFonts w:ascii="Arial" w:hAnsi="Arial" w:cs="Arial"/>
          <w:sz w:val="16"/>
          <w:szCs w:val="16"/>
        </w:rPr>
      </w:pPr>
    </w:p>
    <w:p w:rsidR="00F65143" w:rsidRPr="00F94753" w:rsidRDefault="00F65143" w:rsidP="00F65143">
      <w:pPr>
        <w:ind w:left="567"/>
        <w:jc w:val="both"/>
        <w:rPr>
          <w:rFonts w:ascii="Arial" w:hAnsi="Arial" w:cs="Arial"/>
          <w:sz w:val="16"/>
          <w:szCs w:val="16"/>
        </w:rPr>
      </w:pPr>
      <w:r w:rsidRPr="00F94753">
        <w:rPr>
          <w:rFonts w:ascii="Arial" w:hAnsi="Arial" w:cs="Arial"/>
          <w:sz w:val="16"/>
          <w:szCs w:val="16"/>
        </w:rPr>
        <w:t>Глава</w:t>
      </w:r>
    </w:p>
    <w:p w:rsidR="00F65143" w:rsidRPr="00F94753" w:rsidRDefault="00F65143" w:rsidP="00F65143">
      <w:pPr>
        <w:ind w:left="567"/>
        <w:jc w:val="both"/>
        <w:rPr>
          <w:rFonts w:ascii="Arial" w:hAnsi="Arial" w:cs="Arial"/>
          <w:sz w:val="16"/>
          <w:szCs w:val="16"/>
        </w:rPr>
      </w:pPr>
      <w:r w:rsidRPr="00F94753">
        <w:rPr>
          <w:rFonts w:ascii="Arial" w:hAnsi="Arial" w:cs="Arial"/>
          <w:sz w:val="16"/>
          <w:szCs w:val="16"/>
        </w:rPr>
        <w:t>Новокубанского городского поселения</w:t>
      </w:r>
    </w:p>
    <w:p w:rsidR="00F65143" w:rsidRPr="00F94753" w:rsidRDefault="00F65143" w:rsidP="00F65143">
      <w:pPr>
        <w:ind w:left="567"/>
        <w:jc w:val="both"/>
        <w:rPr>
          <w:rFonts w:ascii="Arial" w:hAnsi="Arial" w:cs="Arial"/>
          <w:sz w:val="16"/>
          <w:szCs w:val="16"/>
        </w:rPr>
      </w:pPr>
      <w:r w:rsidRPr="00F94753">
        <w:rPr>
          <w:rFonts w:ascii="Arial" w:hAnsi="Arial" w:cs="Arial"/>
          <w:sz w:val="16"/>
          <w:szCs w:val="16"/>
        </w:rPr>
        <w:t xml:space="preserve">Новокубанского района </w:t>
      </w:r>
    </w:p>
    <w:p w:rsidR="00F65143" w:rsidRPr="00F94753" w:rsidRDefault="00F65143" w:rsidP="00F65143">
      <w:pPr>
        <w:ind w:left="567"/>
        <w:jc w:val="both"/>
        <w:rPr>
          <w:rFonts w:ascii="Arial" w:hAnsi="Arial" w:cs="Arial"/>
          <w:sz w:val="16"/>
          <w:szCs w:val="16"/>
        </w:rPr>
      </w:pPr>
      <w:proofErr w:type="spellStart"/>
      <w:r w:rsidRPr="00F94753">
        <w:rPr>
          <w:rFonts w:ascii="Arial" w:hAnsi="Arial" w:cs="Arial"/>
          <w:sz w:val="16"/>
          <w:szCs w:val="16"/>
        </w:rPr>
        <w:t>П.В.Манаков</w:t>
      </w:r>
      <w:proofErr w:type="spellEnd"/>
    </w:p>
    <w:p w:rsidR="00F65143" w:rsidRPr="00F94753" w:rsidRDefault="00F65143" w:rsidP="00F65143">
      <w:pPr>
        <w:ind w:left="567"/>
        <w:jc w:val="both"/>
        <w:rPr>
          <w:rFonts w:ascii="Arial" w:hAnsi="Arial" w:cs="Arial"/>
          <w:sz w:val="16"/>
          <w:szCs w:val="16"/>
        </w:rPr>
      </w:pPr>
    </w:p>
    <w:p w:rsidR="00F65143" w:rsidRPr="00F94753" w:rsidRDefault="00F65143" w:rsidP="00F65143">
      <w:pPr>
        <w:ind w:left="567"/>
        <w:jc w:val="both"/>
        <w:rPr>
          <w:rFonts w:ascii="Arial" w:hAnsi="Arial" w:cs="Arial"/>
          <w:sz w:val="16"/>
          <w:szCs w:val="16"/>
        </w:rPr>
      </w:pPr>
    </w:p>
    <w:p w:rsidR="00F65143" w:rsidRPr="00F94753" w:rsidRDefault="00F65143" w:rsidP="00F65143">
      <w:pPr>
        <w:ind w:left="567"/>
        <w:jc w:val="both"/>
        <w:rPr>
          <w:rFonts w:ascii="Arial" w:hAnsi="Arial" w:cs="Arial"/>
          <w:sz w:val="16"/>
          <w:szCs w:val="16"/>
        </w:rPr>
      </w:pPr>
    </w:p>
    <w:p w:rsidR="00F65143" w:rsidRPr="00F94753" w:rsidRDefault="00F65143" w:rsidP="00F65143">
      <w:pPr>
        <w:ind w:left="567"/>
        <w:jc w:val="both"/>
        <w:rPr>
          <w:rFonts w:ascii="Arial" w:hAnsi="Arial" w:cs="Arial"/>
          <w:sz w:val="16"/>
          <w:szCs w:val="16"/>
        </w:rPr>
      </w:pPr>
      <w:r w:rsidRPr="00F94753">
        <w:rPr>
          <w:rFonts w:ascii="Arial" w:hAnsi="Arial" w:cs="Arial"/>
          <w:sz w:val="16"/>
          <w:szCs w:val="16"/>
        </w:rPr>
        <w:t>Председатель Совета Новокубанского городского поселения</w:t>
      </w:r>
    </w:p>
    <w:p w:rsidR="00F65143" w:rsidRPr="00F94753" w:rsidRDefault="00F65143" w:rsidP="00F65143">
      <w:pPr>
        <w:ind w:left="567"/>
        <w:jc w:val="both"/>
        <w:rPr>
          <w:rFonts w:ascii="Arial" w:hAnsi="Arial" w:cs="Arial"/>
          <w:sz w:val="16"/>
          <w:szCs w:val="16"/>
        </w:rPr>
      </w:pPr>
      <w:r w:rsidRPr="00F94753">
        <w:rPr>
          <w:rFonts w:ascii="Arial" w:hAnsi="Arial" w:cs="Arial"/>
          <w:sz w:val="16"/>
          <w:szCs w:val="16"/>
        </w:rPr>
        <w:t>Новокубанского района</w:t>
      </w:r>
    </w:p>
    <w:p w:rsidR="00F65143" w:rsidRPr="00F94753" w:rsidRDefault="00F65143" w:rsidP="00F65143">
      <w:pPr>
        <w:ind w:left="567"/>
        <w:jc w:val="both"/>
        <w:rPr>
          <w:rFonts w:ascii="Arial" w:hAnsi="Arial" w:cs="Arial"/>
          <w:sz w:val="16"/>
          <w:szCs w:val="16"/>
        </w:rPr>
      </w:pPr>
      <w:proofErr w:type="spellStart"/>
      <w:r w:rsidRPr="00F94753">
        <w:rPr>
          <w:rFonts w:ascii="Arial" w:hAnsi="Arial" w:cs="Arial"/>
          <w:sz w:val="16"/>
          <w:szCs w:val="16"/>
        </w:rPr>
        <w:t>Е.В.Головченко</w:t>
      </w:r>
      <w:proofErr w:type="spellEnd"/>
    </w:p>
    <w:p w:rsidR="00F65143" w:rsidRPr="00F94753" w:rsidRDefault="00F65143" w:rsidP="00F65143">
      <w:pPr>
        <w:ind w:left="567"/>
        <w:jc w:val="both"/>
        <w:rPr>
          <w:rFonts w:ascii="Arial" w:hAnsi="Arial" w:cs="Arial"/>
          <w:sz w:val="16"/>
          <w:szCs w:val="16"/>
        </w:rPr>
      </w:pPr>
    </w:p>
    <w:p w:rsidR="00F65143" w:rsidRPr="00F94753" w:rsidRDefault="00F65143" w:rsidP="00F65143">
      <w:pPr>
        <w:jc w:val="both"/>
        <w:rPr>
          <w:rFonts w:ascii="Arial" w:hAnsi="Arial" w:cs="Arial"/>
          <w:sz w:val="16"/>
          <w:szCs w:val="16"/>
        </w:rPr>
      </w:pPr>
    </w:p>
    <w:p w:rsidR="00F65143" w:rsidRPr="00F94753" w:rsidRDefault="00F65143" w:rsidP="00F65143">
      <w:pPr>
        <w:ind w:firstLine="567"/>
        <w:jc w:val="both"/>
        <w:rPr>
          <w:rFonts w:ascii="Arial" w:hAnsi="Arial" w:cs="Arial"/>
          <w:bCs/>
          <w:color w:val="000000"/>
          <w:sz w:val="16"/>
          <w:szCs w:val="16"/>
        </w:rPr>
      </w:pPr>
    </w:p>
    <w:p w:rsidR="00F65143" w:rsidRPr="00F94753" w:rsidRDefault="00F65143" w:rsidP="00F65143">
      <w:pPr>
        <w:ind w:firstLine="567"/>
        <w:jc w:val="both"/>
        <w:rPr>
          <w:rFonts w:ascii="Arial" w:hAnsi="Arial" w:cs="Arial"/>
          <w:sz w:val="16"/>
          <w:szCs w:val="16"/>
        </w:rPr>
      </w:pPr>
    </w:p>
    <w:p w:rsidR="00F65143" w:rsidRPr="00F94753" w:rsidRDefault="00F65143" w:rsidP="00F65143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F94753">
        <w:rPr>
          <w:rFonts w:ascii="Arial" w:hAnsi="Arial" w:cs="Arial"/>
          <w:sz w:val="16"/>
          <w:szCs w:val="16"/>
        </w:rPr>
        <w:t>Приложение № 1</w:t>
      </w:r>
    </w:p>
    <w:p w:rsidR="00F65143" w:rsidRPr="00F94753" w:rsidRDefault="00F65143" w:rsidP="00F65143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F94753">
        <w:rPr>
          <w:rFonts w:ascii="Arial" w:hAnsi="Arial" w:cs="Arial"/>
          <w:sz w:val="16"/>
          <w:szCs w:val="16"/>
        </w:rPr>
        <w:t xml:space="preserve">к Решению Совета Новокубанского </w:t>
      </w:r>
    </w:p>
    <w:p w:rsidR="00F65143" w:rsidRPr="00F94753" w:rsidRDefault="00F65143" w:rsidP="00F65143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F94753">
        <w:rPr>
          <w:rFonts w:ascii="Arial" w:hAnsi="Arial" w:cs="Arial"/>
          <w:sz w:val="16"/>
          <w:szCs w:val="16"/>
        </w:rPr>
        <w:t>городского поселения</w:t>
      </w:r>
    </w:p>
    <w:p w:rsidR="00F65143" w:rsidRPr="00F94753" w:rsidRDefault="00F65143" w:rsidP="00F65143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F94753">
        <w:rPr>
          <w:rFonts w:ascii="Arial" w:hAnsi="Arial" w:cs="Arial"/>
          <w:sz w:val="16"/>
          <w:szCs w:val="16"/>
        </w:rPr>
        <w:t>Новокубанского района</w:t>
      </w:r>
    </w:p>
    <w:p w:rsidR="00F65143" w:rsidRPr="00F94753" w:rsidRDefault="00F65143" w:rsidP="00F65143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F94753">
        <w:rPr>
          <w:rFonts w:ascii="Arial" w:hAnsi="Arial" w:cs="Arial"/>
          <w:sz w:val="16"/>
          <w:szCs w:val="16"/>
        </w:rPr>
        <w:t>от _______________ № ____</w:t>
      </w:r>
    </w:p>
    <w:p w:rsidR="00F65143" w:rsidRPr="00F94753" w:rsidRDefault="00F65143" w:rsidP="00F65143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F94753">
        <w:rPr>
          <w:rFonts w:ascii="Arial" w:hAnsi="Arial" w:cs="Arial"/>
          <w:sz w:val="16"/>
          <w:szCs w:val="16"/>
        </w:rPr>
        <w:t xml:space="preserve">"Приложение № 5 </w:t>
      </w:r>
    </w:p>
    <w:p w:rsidR="00F65143" w:rsidRPr="00F94753" w:rsidRDefault="00F65143" w:rsidP="00F65143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F94753">
        <w:rPr>
          <w:rFonts w:ascii="Arial" w:hAnsi="Arial" w:cs="Arial"/>
          <w:sz w:val="16"/>
          <w:szCs w:val="16"/>
        </w:rPr>
        <w:t>УТВЕРЖДЕНО</w:t>
      </w:r>
    </w:p>
    <w:p w:rsidR="00F65143" w:rsidRPr="00F94753" w:rsidRDefault="00F65143" w:rsidP="00F65143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F94753">
        <w:rPr>
          <w:rFonts w:ascii="Arial" w:hAnsi="Arial" w:cs="Arial"/>
          <w:sz w:val="16"/>
          <w:szCs w:val="16"/>
        </w:rPr>
        <w:t xml:space="preserve">Решением Совета Новокубанского </w:t>
      </w:r>
    </w:p>
    <w:p w:rsidR="00F65143" w:rsidRPr="00F94753" w:rsidRDefault="00F65143" w:rsidP="00F65143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F94753">
        <w:rPr>
          <w:rFonts w:ascii="Arial" w:hAnsi="Arial" w:cs="Arial"/>
          <w:sz w:val="16"/>
          <w:szCs w:val="16"/>
        </w:rPr>
        <w:t>городского поселения</w:t>
      </w:r>
    </w:p>
    <w:p w:rsidR="00F65143" w:rsidRPr="00F94753" w:rsidRDefault="00F65143" w:rsidP="00F65143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F94753">
        <w:rPr>
          <w:rFonts w:ascii="Arial" w:hAnsi="Arial" w:cs="Arial"/>
          <w:sz w:val="16"/>
          <w:szCs w:val="16"/>
        </w:rPr>
        <w:t>Новокубанского района</w:t>
      </w:r>
    </w:p>
    <w:p w:rsidR="00F65143" w:rsidRPr="00F94753" w:rsidRDefault="00F65143" w:rsidP="00F65143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F94753">
        <w:rPr>
          <w:rFonts w:ascii="Arial" w:hAnsi="Arial" w:cs="Arial"/>
          <w:sz w:val="16"/>
          <w:szCs w:val="16"/>
        </w:rPr>
        <w:t>от 19.11.2021 г. № 307</w:t>
      </w:r>
    </w:p>
    <w:p w:rsidR="00F65143" w:rsidRPr="00F94753" w:rsidRDefault="00F65143" w:rsidP="00F65143">
      <w:pPr>
        <w:ind w:firstLine="567"/>
        <w:jc w:val="both"/>
        <w:rPr>
          <w:rFonts w:ascii="Arial" w:hAnsi="Arial" w:cs="Arial"/>
          <w:sz w:val="16"/>
          <w:szCs w:val="16"/>
        </w:rPr>
      </w:pPr>
    </w:p>
    <w:p w:rsidR="00F65143" w:rsidRPr="00F94753" w:rsidRDefault="00F65143" w:rsidP="00F65143">
      <w:pPr>
        <w:ind w:firstLine="567"/>
        <w:jc w:val="center"/>
        <w:rPr>
          <w:rFonts w:ascii="Arial" w:hAnsi="Arial" w:cs="Arial"/>
          <w:b/>
          <w:bCs/>
          <w:sz w:val="16"/>
          <w:szCs w:val="16"/>
        </w:rPr>
      </w:pPr>
      <w:r w:rsidRPr="00F94753">
        <w:rPr>
          <w:rFonts w:ascii="Arial" w:hAnsi="Arial" w:cs="Arial"/>
          <w:b/>
          <w:bCs/>
          <w:sz w:val="16"/>
          <w:szCs w:val="16"/>
        </w:rPr>
        <w:t>Распределение бюджетных ассигнований по  целевым статьям</w:t>
      </w:r>
    </w:p>
    <w:p w:rsidR="00F65143" w:rsidRPr="00F94753" w:rsidRDefault="00F65143" w:rsidP="00F65143">
      <w:pPr>
        <w:ind w:firstLine="567"/>
        <w:jc w:val="center"/>
        <w:rPr>
          <w:rFonts w:ascii="Arial" w:hAnsi="Arial" w:cs="Arial"/>
          <w:b/>
          <w:bCs/>
          <w:sz w:val="16"/>
          <w:szCs w:val="16"/>
        </w:rPr>
      </w:pPr>
      <w:proofErr w:type="gramStart"/>
      <w:r w:rsidRPr="00F94753">
        <w:rPr>
          <w:rFonts w:ascii="Arial" w:hAnsi="Arial" w:cs="Arial"/>
          <w:b/>
          <w:bCs/>
          <w:sz w:val="16"/>
          <w:szCs w:val="16"/>
        </w:rPr>
        <w:t>(муниципальным программам Новокубанского городского поселения</w:t>
      </w:r>
      <w:proofErr w:type="gramEnd"/>
    </w:p>
    <w:p w:rsidR="00F65143" w:rsidRPr="00F94753" w:rsidRDefault="00F65143" w:rsidP="00F65143">
      <w:pPr>
        <w:ind w:firstLine="567"/>
        <w:jc w:val="center"/>
        <w:rPr>
          <w:rFonts w:ascii="Arial" w:hAnsi="Arial" w:cs="Arial"/>
          <w:b/>
          <w:bCs/>
          <w:sz w:val="16"/>
          <w:szCs w:val="16"/>
        </w:rPr>
      </w:pPr>
      <w:r w:rsidRPr="00F94753">
        <w:rPr>
          <w:rFonts w:ascii="Arial" w:hAnsi="Arial" w:cs="Arial"/>
          <w:b/>
          <w:bCs/>
          <w:sz w:val="16"/>
          <w:szCs w:val="16"/>
        </w:rPr>
        <w:t>Новокубанского района и непрограммным направлениям деятельности),</w:t>
      </w:r>
    </w:p>
    <w:p w:rsidR="00F65143" w:rsidRPr="00F94753" w:rsidRDefault="00F65143" w:rsidP="00F65143">
      <w:pPr>
        <w:ind w:firstLine="567"/>
        <w:jc w:val="center"/>
        <w:rPr>
          <w:rFonts w:ascii="Arial" w:hAnsi="Arial" w:cs="Arial"/>
          <w:b/>
          <w:bCs/>
          <w:sz w:val="16"/>
          <w:szCs w:val="16"/>
        </w:rPr>
      </w:pPr>
      <w:r w:rsidRPr="00F94753">
        <w:rPr>
          <w:rFonts w:ascii="Arial" w:hAnsi="Arial" w:cs="Arial"/>
          <w:b/>
          <w:bCs/>
          <w:sz w:val="16"/>
          <w:szCs w:val="16"/>
        </w:rPr>
        <w:t xml:space="preserve">группам </w:t>
      </w:r>
      <w:proofErr w:type="gramStart"/>
      <w:r w:rsidRPr="00F94753">
        <w:rPr>
          <w:rFonts w:ascii="Arial" w:hAnsi="Arial" w:cs="Arial"/>
          <w:b/>
          <w:bCs/>
          <w:sz w:val="16"/>
          <w:szCs w:val="16"/>
        </w:rPr>
        <w:t>видов расходов классификации расходов бюджетов</w:t>
      </w:r>
      <w:proofErr w:type="gramEnd"/>
      <w:r w:rsidRPr="00F94753">
        <w:rPr>
          <w:rFonts w:ascii="Arial" w:hAnsi="Arial" w:cs="Arial"/>
          <w:b/>
          <w:bCs/>
          <w:sz w:val="16"/>
          <w:szCs w:val="16"/>
        </w:rPr>
        <w:t xml:space="preserve"> на 2022 год</w:t>
      </w:r>
    </w:p>
    <w:p w:rsidR="00F65143" w:rsidRPr="00F94753" w:rsidRDefault="00F65143" w:rsidP="00F65143">
      <w:pPr>
        <w:ind w:firstLine="567"/>
        <w:jc w:val="center"/>
        <w:rPr>
          <w:rFonts w:ascii="Arial" w:hAnsi="Arial" w:cs="Arial"/>
          <w:b/>
          <w:bCs/>
          <w:sz w:val="16"/>
          <w:szCs w:val="16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505"/>
        <w:gridCol w:w="1507"/>
        <w:gridCol w:w="964"/>
        <w:gridCol w:w="2126"/>
      </w:tblGrid>
      <w:tr w:rsidR="00F65143" w:rsidRPr="00F94753" w:rsidTr="00F65143">
        <w:trPr>
          <w:trHeight w:val="502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ЦСР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ВР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Сумма</w:t>
            </w:r>
          </w:p>
        </w:tc>
      </w:tr>
      <w:tr w:rsidR="00F65143" w:rsidRPr="00F94753" w:rsidTr="00F65143">
        <w:trPr>
          <w:trHeight w:val="245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</w:t>
            </w:r>
          </w:p>
        </w:tc>
      </w:tr>
      <w:tr w:rsidR="00F65143" w:rsidRPr="00F94753" w:rsidTr="00F65143">
        <w:trPr>
          <w:trHeight w:val="302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Всего: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205154,50</w:t>
            </w:r>
          </w:p>
        </w:tc>
      </w:tr>
      <w:tr w:rsidR="00F65143" w:rsidRPr="00F94753" w:rsidTr="00F65143">
        <w:trPr>
          <w:trHeight w:val="302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 xml:space="preserve">в том числе 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F65143" w:rsidRPr="00F94753" w:rsidTr="00F65143">
        <w:trPr>
          <w:trHeight w:val="302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по муниципальным программам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180066,50</w:t>
            </w:r>
          </w:p>
        </w:tc>
      </w:tr>
      <w:tr w:rsidR="00F65143" w:rsidRPr="00F94753" w:rsidTr="00F65143">
        <w:trPr>
          <w:trHeight w:val="571"/>
        </w:trPr>
        <w:tc>
          <w:tcPr>
            <w:tcW w:w="697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по не программным направлениям деятельности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25088,00</w:t>
            </w:r>
          </w:p>
        </w:tc>
      </w:tr>
      <w:tr w:rsidR="00F65143" w:rsidRPr="00F94753" w:rsidTr="00F65143">
        <w:trPr>
          <w:trHeight w:val="1121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"Социальная поддержка граждан" </w:t>
            </w:r>
          </w:p>
        </w:tc>
        <w:tc>
          <w:tcPr>
            <w:tcW w:w="2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02 0 00 00000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5655,80</w:t>
            </w:r>
          </w:p>
        </w:tc>
      </w:tr>
      <w:tr w:rsidR="00F65143" w:rsidRPr="00F94753" w:rsidTr="00F65143">
        <w:trPr>
          <w:trHeight w:val="559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Развитие мер социальной поддержки отдельных категорий граждан</w:t>
            </w:r>
          </w:p>
        </w:tc>
        <w:tc>
          <w:tcPr>
            <w:tcW w:w="2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02 1 00 00000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218,30</w:t>
            </w:r>
          </w:p>
        </w:tc>
      </w:tr>
      <w:tr w:rsidR="00F65143" w:rsidRPr="00F94753" w:rsidTr="00F65143">
        <w:trPr>
          <w:trHeight w:val="559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Меры социальной поддержки отдельной категории пенсионеров</w:t>
            </w:r>
          </w:p>
        </w:tc>
        <w:tc>
          <w:tcPr>
            <w:tcW w:w="2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02 1 01 00000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218,30</w:t>
            </w:r>
          </w:p>
        </w:tc>
      </w:tr>
      <w:tr w:rsidR="00F65143" w:rsidRPr="00F94753" w:rsidTr="00F65143">
        <w:trPr>
          <w:trHeight w:val="1186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Дополнительное материальное обеспечение лиц, замещавших выборные муниципальные должности и должности муниципальной службы муниципального образования</w:t>
            </w:r>
          </w:p>
        </w:tc>
        <w:tc>
          <w:tcPr>
            <w:tcW w:w="2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02 1 01 10810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218,30</w:t>
            </w:r>
          </w:p>
        </w:tc>
      </w:tr>
      <w:tr w:rsidR="00F65143" w:rsidRPr="00F94753" w:rsidTr="00F65143">
        <w:trPr>
          <w:trHeight w:val="559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Социальное обеспечение и иные выплаты населению (краевой бюджет)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02 1 01 10810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218,30</w:t>
            </w:r>
          </w:p>
        </w:tc>
      </w:tr>
      <w:tr w:rsidR="00F65143" w:rsidRPr="00F94753" w:rsidTr="00F65143">
        <w:trPr>
          <w:trHeight w:val="593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Поддержка социально ориентированных некоммерческих организаций</w:t>
            </w:r>
          </w:p>
        </w:tc>
        <w:tc>
          <w:tcPr>
            <w:tcW w:w="2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02 2 00 00000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343,00</w:t>
            </w:r>
          </w:p>
        </w:tc>
      </w:tr>
      <w:tr w:rsidR="00F65143" w:rsidRPr="00F94753" w:rsidTr="00F65143">
        <w:trPr>
          <w:trHeight w:val="693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Оказание поддержки социально ориентированным некоммерческим организациям при реализации ими собственных общественно полезных программ</w:t>
            </w:r>
          </w:p>
        </w:tc>
        <w:tc>
          <w:tcPr>
            <w:tcW w:w="2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02 2 01 00000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343,00</w:t>
            </w:r>
          </w:p>
        </w:tc>
      </w:tr>
      <w:tr w:rsidR="00F65143" w:rsidRPr="00F94753" w:rsidTr="00F65143">
        <w:trPr>
          <w:trHeight w:val="883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Мероприятия по поддержке социально ориентированных некоммерческих организаций</w:t>
            </w:r>
          </w:p>
        </w:tc>
        <w:tc>
          <w:tcPr>
            <w:tcW w:w="2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02 2 01 10160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343,00</w:t>
            </w:r>
          </w:p>
        </w:tc>
      </w:tr>
      <w:tr w:rsidR="00F65143" w:rsidRPr="00F94753" w:rsidTr="00F65143">
        <w:trPr>
          <w:trHeight w:val="862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02 2 01 10160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343,00</w:t>
            </w:r>
          </w:p>
        </w:tc>
      </w:tr>
      <w:tr w:rsidR="00F65143" w:rsidRPr="00F94753" w:rsidTr="00F65143">
        <w:trPr>
          <w:trHeight w:val="278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Обеспечение жильем молодых семей</w:t>
            </w:r>
          </w:p>
        </w:tc>
        <w:tc>
          <w:tcPr>
            <w:tcW w:w="2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02 3 00 00000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4083,50</w:t>
            </w:r>
          </w:p>
        </w:tc>
      </w:tr>
      <w:tr w:rsidR="00F65143" w:rsidRPr="00F94753" w:rsidTr="00F65143">
        <w:trPr>
          <w:trHeight w:val="571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Повышение качества жилищного обеспечения населения</w:t>
            </w:r>
          </w:p>
        </w:tc>
        <w:tc>
          <w:tcPr>
            <w:tcW w:w="2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02 3 01 00000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4083,50</w:t>
            </w:r>
          </w:p>
        </w:tc>
      </w:tr>
      <w:tr w:rsidR="00F65143" w:rsidRPr="00F94753" w:rsidTr="00F65143">
        <w:trPr>
          <w:trHeight w:val="626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Реализация мероприятий по обеспечению жильем молодых семей</w:t>
            </w:r>
          </w:p>
        </w:tc>
        <w:tc>
          <w:tcPr>
            <w:tcW w:w="2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02 3 01 L4970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4083,50</w:t>
            </w:r>
          </w:p>
        </w:tc>
      </w:tr>
      <w:tr w:rsidR="00F65143" w:rsidRPr="00F94753" w:rsidTr="00F65143">
        <w:trPr>
          <w:trHeight w:val="626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Социальное обеспечение и иные выплаты населению (краевой бюджет)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02 3 01 L4970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2450,10</w:t>
            </w:r>
          </w:p>
        </w:tc>
      </w:tr>
      <w:tr w:rsidR="00F65143" w:rsidRPr="00F94753" w:rsidTr="00F65143">
        <w:trPr>
          <w:trHeight w:val="571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Социальное обеспечение и иные выплаты населению (местный бюджет)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02 3 01 L4970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1633,40</w:t>
            </w:r>
          </w:p>
        </w:tc>
      </w:tr>
      <w:tr w:rsidR="00F65143" w:rsidRPr="00F94753" w:rsidTr="00F65143">
        <w:trPr>
          <w:trHeight w:val="840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Основные мероприятия муниципальной программы муниципального образования "Социальная поддержка граждан"</w:t>
            </w:r>
          </w:p>
        </w:tc>
        <w:tc>
          <w:tcPr>
            <w:tcW w:w="2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02 4 00 00000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1011,00</w:t>
            </w:r>
          </w:p>
        </w:tc>
      </w:tr>
      <w:tr w:rsidR="00F65143" w:rsidRPr="00F94753" w:rsidTr="00F65143">
        <w:trPr>
          <w:trHeight w:val="278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Компенсационные выплаты</w:t>
            </w:r>
          </w:p>
        </w:tc>
        <w:tc>
          <w:tcPr>
            <w:tcW w:w="2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02 4 01 00000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1011,00</w:t>
            </w:r>
          </w:p>
        </w:tc>
      </w:tr>
      <w:tr w:rsidR="00F65143" w:rsidRPr="00F94753" w:rsidTr="00F65143">
        <w:trPr>
          <w:trHeight w:val="840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Компенсационная выплата органам территориального общественного самоуправления</w:t>
            </w:r>
          </w:p>
        </w:tc>
        <w:tc>
          <w:tcPr>
            <w:tcW w:w="2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02 4 01 10830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1011,00</w:t>
            </w:r>
          </w:p>
        </w:tc>
      </w:tr>
      <w:tr w:rsidR="00F65143" w:rsidRPr="00F94753" w:rsidTr="00F65143">
        <w:trPr>
          <w:trHeight w:val="583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02 4 01 10830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1011,00</w:t>
            </w:r>
          </w:p>
        </w:tc>
      </w:tr>
      <w:tr w:rsidR="00F65143" w:rsidRPr="00F94753" w:rsidTr="00F65143">
        <w:trPr>
          <w:trHeight w:val="808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Cs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«Комплексное и устойчивое развитие в сфере строительства, архитектуры и дорожного хозяйства» </w:t>
            </w:r>
          </w:p>
        </w:tc>
        <w:tc>
          <w:tcPr>
            <w:tcW w:w="2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04 0 00 00000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19374,00</w:t>
            </w:r>
          </w:p>
        </w:tc>
      </w:tr>
      <w:tr w:rsidR="00F65143" w:rsidRPr="00F94753" w:rsidTr="00F65143">
        <w:trPr>
          <w:trHeight w:val="559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Обеспечение безопасности дорожного движения</w:t>
            </w:r>
          </w:p>
        </w:tc>
        <w:tc>
          <w:tcPr>
            <w:tcW w:w="2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04 2 00 00000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11949,00</w:t>
            </w:r>
          </w:p>
        </w:tc>
      </w:tr>
      <w:tr w:rsidR="00F65143" w:rsidRPr="00F94753" w:rsidTr="00F65143">
        <w:trPr>
          <w:trHeight w:val="840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Организация комплекса мероприятий по обеспечению безопасности дорожного движения</w:t>
            </w:r>
          </w:p>
        </w:tc>
        <w:tc>
          <w:tcPr>
            <w:tcW w:w="2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04 2 01 00000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11949,00</w:t>
            </w:r>
          </w:p>
        </w:tc>
      </w:tr>
      <w:tr w:rsidR="00F65143" w:rsidRPr="00F94753" w:rsidTr="00F65143">
        <w:trPr>
          <w:trHeight w:val="559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обеспечению безопасности дорожного движения</w:t>
            </w:r>
          </w:p>
        </w:tc>
        <w:tc>
          <w:tcPr>
            <w:tcW w:w="2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04 2 01 10360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11949,00</w:t>
            </w:r>
          </w:p>
        </w:tc>
      </w:tr>
      <w:tr w:rsidR="00F65143" w:rsidRPr="00F94753" w:rsidTr="00F65143">
        <w:trPr>
          <w:trHeight w:val="840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04 2 01 10360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11949,00</w:t>
            </w:r>
          </w:p>
        </w:tc>
      </w:tr>
      <w:tr w:rsidR="00F65143" w:rsidRPr="00F94753" w:rsidTr="00F65143">
        <w:trPr>
          <w:trHeight w:val="840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Строительство, реконструкция, капитальный ремонт, ремонт автомобильных дорог местного значения</w:t>
            </w:r>
          </w:p>
        </w:tc>
        <w:tc>
          <w:tcPr>
            <w:tcW w:w="2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04 4 00 00000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6825,00</w:t>
            </w:r>
          </w:p>
        </w:tc>
      </w:tr>
      <w:tr w:rsidR="00F65143" w:rsidRPr="00F94753" w:rsidTr="00F65143">
        <w:trPr>
          <w:trHeight w:val="1121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Проведение комплекса мероприятий по строительству, реконструкции, капитальному ремонту и ремонту автомобильных дорог местного значения</w:t>
            </w:r>
          </w:p>
        </w:tc>
        <w:tc>
          <w:tcPr>
            <w:tcW w:w="2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04 4 01 00000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6825,00</w:t>
            </w:r>
          </w:p>
        </w:tc>
      </w:tr>
      <w:tr w:rsidR="00F65143" w:rsidRPr="00F94753" w:rsidTr="00F65143">
        <w:trPr>
          <w:trHeight w:val="1121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2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04 4 01 10350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2525,00</w:t>
            </w:r>
          </w:p>
        </w:tc>
      </w:tr>
      <w:tr w:rsidR="00F65143" w:rsidRPr="00F94753" w:rsidTr="00F65143">
        <w:trPr>
          <w:trHeight w:val="840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04 4 01 10350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2525,00</w:t>
            </w:r>
          </w:p>
        </w:tc>
      </w:tr>
      <w:tr w:rsidR="00F65143" w:rsidRPr="00F94753" w:rsidTr="00F65143">
        <w:trPr>
          <w:trHeight w:val="840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2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04 4 01 S2440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4300,00</w:t>
            </w:r>
          </w:p>
        </w:tc>
      </w:tr>
      <w:tr w:rsidR="00F65143" w:rsidRPr="00F94753" w:rsidTr="00F65143">
        <w:trPr>
          <w:trHeight w:val="840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04 4 01 S2440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4300,00</w:t>
            </w:r>
          </w:p>
        </w:tc>
      </w:tr>
      <w:tr w:rsidR="00F65143" w:rsidRPr="00F94753" w:rsidTr="00F65143">
        <w:trPr>
          <w:trHeight w:val="850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Подготовка градостроительной и землеустроительной документации на территории муниципального образования</w:t>
            </w:r>
          </w:p>
        </w:tc>
        <w:tc>
          <w:tcPr>
            <w:tcW w:w="2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04 5 00 00000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600,00</w:t>
            </w:r>
          </w:p>
        </w:tc>
      </w:tr>
      <w:tr w:rsidR="00F65143" w:rsidRPr="00F94753" w:rsidTr="00F65143">
        <w:trPr>
          <w:trHeight w:val="593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Организация разработки градостроительной и землеустроительной документации</w:t>
            </w:r>
          </w:p>
        </w:tc>
        <w:tc>
          <w:tcPr>
            <w:tcW w:w="2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04 5 01 00000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600,00</w:t>
            </w:r>
          </w:p>
        </w:tc>
      </w:tr>
      <w:tr w:rsidR="00F65143" w:rsidRPr="00F94753" w:rsidTr="00F65143">
        <w:trPr>
          <w:trHeight w:val="840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подготовке градостроительной и землеустроительной документации</w:t>
            </w:r>
          </w:p>
        </w:tc>
        <w:tc>
          <w:tcPr>
            <w:tcW w:w="2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04 5 01 10380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600,00</w:t>
            </w:r>
          </w:p>
        </w:tc>
      </w:tr>
      <w:tr w:rsidR="00F65143" w:rsidRPr="00F94753" w:rsidTr="00F65143">
        <w:trPr>
          <w:trHeight w:val="816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04 5 01 10380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600,00</w:t>
            </w:r>
          </w:p>
        </w:tc>
      </w:tr>
      <w:tr w:rsidR="00F65143" w:rsidRPr="00F94753" w:rsidTr="00F65143">
        <w:trPr>
          <w:trHeight w:val="1121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Cs/>
                <w:color w:val="000000"/>
                <w:sz w:val="16"/>
                <w:szCs w:val="16"/>
              </w:rPr>
              <w:t>Муниципальная программа Новокубанского городского поселения Новокубанского района «Развитие жилищно-коммунального хозяйства»</w:t>
            </w:r>
          </w:p>
        </w:tc>
        <w:tc>
          <w:tcPr>
            <w:tcW w:w="2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Cs/>
                <w:color w:val="000000"/>
                <w:sz w:val="16"/>
                <w:szCs w:val="16"/>
              </w:rPr>
              <w:t>05 0 00 00000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Cs/>
                <w:color w:val="000000"/>
                <w:sz w:val="16"/>
                <w:szCs w:val="16"/>
              </w:rPr>
              <w:t>69253,70</w:t>
            </w:r>
          </w:p>
        </w:tc>
      </w:tr>
      <w:tr w:rsidR="00F65143" w:rsidRPr="00F94753" w:rsidTr="00F65143">
        <w:trPr>
          <w:trHeight w:val="559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Развитие водоснабжения и водоотведения населенных пунктов</w:t>
            </w:r>
          </w:p>
        </w:tc>
        <w:tc>
          <w:tcPr>
            <w:tcW w:w="2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05 1 00 00000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5083,20</w:t>
            </w:r>
          </w:p>
        </w:tc>
      </w:tr>
      <w:tr w:rsidR="00F65143" w:rsidRPr="00F94753" w:rsidTr="00F65143">
        <w:trPr>
          <w:trHeight w:val="912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Проведение комплекса мероприятий по модернизации, строительству, реконструкции и ремонту объектов водоснабжения и водоотведения населенных пунктов</w:t>
            </w:r>
          </w:p>
        </w:tc>
        <w:tc>
          <w:tcPr>
            <w:tcW w:w="2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05 1 01 00000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5083,20</w:t>
            </w:r>
          </w:p>
        </w:tc>
      </w:tr>
      <w:tr w:rsidR="00F65143" w:rsidRPr="00F94753" w:rsidTr="00F65143">
        <w:trPr>
          <w:trHeight w:val="559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водоснабжению и водоотведению населенных пунктов</w:t>
            </w:r>
          </w:p>
        </w:tc>
        <w:tc>
          <w:tcPr>
            <w:tcW w:w="2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05 1 01 10390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5083,20</w:t>
            </w:r>
          </w:p>
        </w:tc>
      </w:tr>
      <w:tr w:rsidR="00F65143" w:rsidRPr="00F94753" w:rsidTr="00F65143">
        <w:trPr>
          <w:trHeight w:val="840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05 1 01 10390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2583,20</w:t>
            </w:r>
          </w:p>
        </w:tc>
      </w:tr>
      <w:tr w:rsidR="00F65143" w:rsidRPr="00F94753" w:rsidTr="00F65143">
        <w:trPr>
          <w:trHeight w:val="278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05 1 01 10390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2500,00</w:t>
            </w:r>
          </w:p>
        </w:tc>
      </w:tr>
      <w:tr w:rsidR="00F65143" w:rsidRPr="00F94753" w:rsidTr="00F65143">
        <w:trPr>
          <w:trHeight w:val="278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Газификация населенных пунктов</w:t>
            </w:r>
          </w:p>
        </w:tc>
        <w:tc>
          <w:tcPr>
            <w:tcW w:w="2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05 2 00 00000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2850,00</w:t>
            </w:r>
          </w:p>
        </w:tc>
      </w:tr>
      <w:tr w:rsidR="00F65143" w:rsidRPr="00F94753" w:rsidTr="00F65143">
        <w:trPr>
          <w:trHeight w:val="840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Организации газоснабжения населения (строительство подводящих газопроводов, распределительных газопроводов)</w:t>
            </w:r>
          </w:p>
        </w:tc>
        <w:tc>
          <w:tcPr>
            <w:tcW w:w="2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05 2 01 00000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2850,00</w:t>
            </w:r>
          </w:p>
        </w:tc>
      </w:tr>
      <w:tr w:rsidR="00F65143" w:rsidRPr="00F94753" w:rsidTr="00F65143">
        <w:trPr>
          <w:trHeight w:val="559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газификации населенных пунктов</w:t>
            </w:r>
          </w:p>
        </w:tc>
        <w:tc>
          <w:tcPr>
            <w:tcW w:w="2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05 2 01 10480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2850,00</w:t>
            </w:r>
          </w:p>
        </w:tc>
      </w:tr>
      <w:tr w:rsidR="00F65143" w:rsidRPr="00F94753" w:rsidTr="00F65143">
        <w:trPr>
          <w:trHeight w:val="840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 (местный бюджет)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05 2 01 10480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2850,00</w:t>
            </w:r>
          </w:p>
        </w:tc>
      </w:tr>
      <w:tr w:rsidR="00F65143" w:rsidRPr="00F94753" w:rsidTr="00F65143">
        <w:trPr>
          <w:trHeight w:val="278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Благоустройство территории поселения</w:t>
            </w:r>
          </w:p>
        </w:tc>
        <w:tc>
          <w:tcPr>
            <w:tcW w:w="2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05 4 00 00000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24409,50</w:t>
            </w:r>
          </w:p>
        </w:tc>
      </w:tr>
      <w:tr w:rsidR="00F65143" w:rsidRPr="00F94753" w:rsidTr="00F65143">
        <w:trPr>
          <w:trHeight w:val="278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Уличное освещение</w:t>
            </w:r>
          </w:p>
        </w:tc>
        <w:tc>
          <w:tcPr>
            <w:tcW w:w="2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05 4 01 00000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16960,00</w:t>
            </w:r>
          </w:p>
        </w:tc>
      </w:tr>
      <w:tr w:rsidR="00F65143" w:rsidRPr="00F94753" w:rsidTr="00F65143">
        <w:trPr>
          <w:trHeight w:val="559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благоустройству территории поселения</w:t>
            </w:r>
          </w:p>
        </w:tc>
        <w:tc>
          <w:tcPr>
            <w:tcW w:w="2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05 4 01 10410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16960,00</w:t>
            </w:r>
          </w:p>
        </w:tc>
      </w:tr>
      <w:tr w:rsidR="00F65143" w:rsidRPr="00F94753" w:rsidTr="00F65143">
        <w:trPr>
          <w:trHeight w:val="840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05 4 01 10410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16960,00</w:t>
            </w:r>
          </w:p>
        </w:tc>
      </w:tr>
      <w:tr w:rsidR="00F65143" w:rsidRPr="00F94753" w:rsidTr="00F65143">
        <w:trPr>
          <w:trHeight w:val="559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Прочие мероприятия по благоустройству территории поселения</w:t>
            </w:r>
          </w:p>
        </w:tc>
        <w:tc>
          <w:tcPr>
            <w:tcW w:w="2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05 4 04 00000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7449,50</w:t>
            </w:r>
          </w:p>
        </w:tc>
      </w:tr>
      <w:tr w:rsidR="00F65143" w:rsidRPr="00F94753" w:rsidTr="00F65143">
        <w:trPr>
          <w:trHeight w:val="559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благоустройству территории поселения</w:t>
            </w:r>
          </w:p>
        </w:tc>
        <w:tc>
          <w:tcPr>
            <w:tcW w:w="2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05 4 04 10410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7449,50</w:t>
            </w:r>
          </w:p>
        </w:tc>
      </w:tr>
      <w:tr w:rsidR="00F65143" w:rsidRPr="00F94753" w:rsidTr="00F65143">
        <w:trPr>
          <w:trHeight w:val="840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05 4 04 10410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7449,50</w:t>
            </w:r>
          </w:p>
        </w:tc>
      </w:tr>
      <w:tr w:rsidR="00F65143" w:rsidRPr="00F94753" w:rsidTr="00F65143">
        <w:trPr>
          <w:trHeight w:val="676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Основные мероприятия муниципальной программы Новокубанского городского поселения Новокубанского района "Развитие жилищно-коммунального хозяйства"</w:t>
            </w:r>
          </w:p>
        </w:tc>
        <w:tc>
          <w:tcPr>
            <w:tcW w:w="2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05 7 00 00000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36911,00</w:t>
            </w:r>
          </w:p>
        </w:tc>
      </w:tr>
      <w:tr w:rsidR="00F65143" w:rsidRPr="00F94753" w:rsidTr="00F65143">
        <w:trPr>
          <w:trHeight w:val="559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Прочие мероприятия в области коммунального хозяйства</w:t>
            </w:r>
          </w:p>
        </w:tc>
        <w:tc>
          <w:tcPr>
            <w:tcW w:w="2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05 7 02 00000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60,00</w:t>
            </w:r>
          </w:p>
        </w:tc>
      </w:tr>
      <w:tr w:rsidR="00F65143" w:rsidRPr="00F94753" w:rsidTr="00F65143">
        <w:trPr>
          <w:trHeight w:val="559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Реализация прочих мероприятий в области коммунального хозяйства</w:t>
            </w:r>
          </w:p>
        </w:tc>
        <w:tc>
          <w:tcPr>
            <w:tcW w:w="2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05 7 02 10520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60,00</w:t>
            </w:r>
          </w:p>
        </w:tc>
      </w:tr>
      <w:tr w:rsidR="00F65143" w:rsidRPr="00F94753" w:rsidTr="00F65143">
        <w:trPr>
          <w:trHeight w:val="840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05 7 02 10520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60,00</w:t>
            </w:r>
          </w:p>
        </w:tc>
      </w:tr>
      <w:tr w:rsidR="00F65143" w:rsidRPr="00F94753" w:rsidTr="00F65143">
        <w:trPr>
          <w:trHeight w:val="840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муниципальных учреждений в области жилищно-коммунального хозяйства</w:t>
            </w:r>
          </w:p>
        </w:tc>
        <w:tc>
          <w:tcPr>
            <w:tcW w:w="2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05 7 03 00000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36851,00</w:t>
            </w:r>
          </w:p>
        </w:tc>
      </w:tr>
      <w:tr w:rsidR="00F65143" w:rsidRPr="00F94753" w:rsidTr="00F65143">
        <w:trPr>
          <w:trHeight w:val="850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05 7 03 00590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36851,00</w:t>
            </w:r>
          </w:p>
        </w:tc>
      </w:tr>
      <w:tr w:rsidR="00F65143" w:rsidRPr="00F94753" w:rsidTr="00F65143">
        <w:trPr>
          <w:trHeight w:val="653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05 7 03 00590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36851,00</w:t>
            </w:r>
          </w:p>
        </w:tc>
      </w:tr>
      <w:tr w:rsidR="00F65143" w:rsidRPr="00F94753" w:rsidTr="00F65143">
        <w:trPr>
          <w:trHeight w:val="692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Cs/>
                <w:color w:val="000000"/>
                <w:sz w:val="16"/>
                <w:szCs w:val="16"/>
              </w:rPr>
              <w:t>Муниципальная программа Новокубанского городского поселения Новокубанского района "Обеспечение безопасности населения"</w:t>
            </w:r>
          </w:p>
        </w:tc>
        <w:tc>
          <w:tcPr>
            <w:tcW w:w="2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Cs/>
                <w:color w:val="000000"/>
                <w:sz w:val="16"/>
                <w:szCs w:val="16"/>
              </w:rPr>
              <w:t>06 0 00 00000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Cs/>
                <w:color w:val="000000"/>
                <w:sz w:val="16"/>
                <w:szCs w:val="16"/>
              </w:rPr>
              <w:t>9348,90</w:t>
            </w:r>
          </w:p>
        </w:tc>
      </w:tr>
      <w:tr w:rsidR="00F65143" w:rsidRPr="00F94753" w:rsidTr="00F65143">
        <w:trPr>
          <w:trHeight w:val="672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Предупреждение и ликвидации ЧС, стихийных бедствий и их последствий</w:t>
            </w:r>
          </w:p>
        </w:tc>
        <w:tc>
          <w:tcPr>
            <w:tcW w:w="2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06 1 00 00000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8615,90</w:t>
            </w:r>
          </w:p>
        </w:tc>
      </w:tr>
      <w:tr w:rsidR="00F65143" w:rsidRPr="00F94753" w:rsidTr="00F65143">
        <w:trPr>
          <w:trHeight w:val="840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Организация и осуществление мероприятий по защите населения и территории муниципального образования</w:t>
            </w:r>
          </w:p>
        </w:tc>
        <w:tc>
          <w:tcPr>
            <w:tcW w:w="2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06 1 01 00000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4144,50</w:t>
            </w:r>
          </w:p>
        </w:tc>
      </w:tr>
      <w:tr w:rsidR="00F65143" w:rsidRPr="00F94753" w:rsidTr="00F65143">
        <w:trPr>
          <w:trHeight w:val="426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06 1 01 00590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4144,50</w:t>
            </w:r>
          </w:p>
        </w:tc>
      </w:tr>
      <w:tr w:rsidR="00F65143" w:rsidRPr="00F94753" w:rsidTr="00F65143">
        <w:trPr>
          <w:trHeight w:val="278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06 1 01 00590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4144,50</w:t>
            </w:r>
          </w:p>
        </w:tc>
      </w:tr>
      <w:tr w:rsidR="00F65143" w:rsidRPr="00F94753" w:rsidTr="00F65143">
        <w:trPr>
          <w:trHeight w:val="840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 xml:space="preserve">Предупреждение и ликвидация последствий ЧС и стихийных бедствий природного и техногенного характера   </w:t>
            </w:r>
          </w:p>
        </w:tc>
        <w:tc>
          <w:tcPr>
            <w:tcW w:w="2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06 1 01 10130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300,00</w:t>
            </w:r>
          </w:p>
        </w:tc>
      </w:tr>
      <w:tr w:rsidR="00F65143" w:rsidRPr="00F94753" w:rsidTr="00F65143">
        <w:trPr>
          <w:trHeight w:val="450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06 1 01 10130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300,00</w:t>
            </w:r>
          </w:p>
        </w:tc>
      </w:tr>
      <w:tr w:rsidR="00F65143" w:rsidRPr="00F94753" w:rsidTr="00F65143">
        <w:trPr>
          <w:trHeight w:val="683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Подготовка и содержание аварийно-спасательных служб и аварийно-спасательных формирований для защиты населения и территории от ЧС</w:t>
            </w:r>
          </w:p>
        </w:tc>
        <w:tc>
          <w:tcPr>
            <w:tcW w:w="2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06 1 02 00000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4171,40</w:t>
            </w:r>
          </w:p>
        </w:tc>
      </w:tr>
      <w:tr w:rsidR="00F65143" w:rsidRPr="00F94753" w:rsidTr="00F65143">
        <w:trPr>
          <w:trHeight w:val="424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06 1 02 00590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4171,40</w:t>
            </w:r>
          </w:p>
        </w:tc>
      </w:tr>
      <w:tr w:rsidR="00F65143" w:rsidRPr="00F94753" w:rsidTr="00F65143">
        <w:trPr>
          <w:trHeight w:val="278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06 1 02 00590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4171,40</w:t>
            </w:r>
          </w:p>
        </w:tc>
      </w:tr>
      <w:tr w:rsidR="00F65143" w:rsidRPr="00F94753" w:rsidTr="00F65143">
        <w:trPr>
          <w:trHeight w:val="278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Пожарная безопасность</w:t>
            </w:r>
          </w:p>
        </w:tc>
        <w:tc>
          <w:tcPr>
            <w:tcW w:w="2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06 2 00 00000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733,00</w:t>
            </w:r>
          </w:p>
        </w:tc>
      </w:tr>
      <w:tr w:rsidR="00F65143" w:rsidRPr="00F94753" w:rsidTr="00F65143">
        <w:trPr>
          <w:trHeight w:val="559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Повышение уровня пожарной безопасности муниципальных учреждений</w:t>
            </w:r>
          </w:p>
        </w:tc>
        <w:tc>
          <w:tcPr>
            <w:tcW w:w="2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06 2 01 00000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733,00</w:t>
            </w:r>
          </w:p>
        </w:tc>
      </w:tr>
      <w:tr w:rsidR="00F65143" w:rsidRPr="00F94753" w:rsidTr="00F65143">
        <w:trPr>
          <w:trHeight w:val="559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обеспечению пожарной безопасности</w:t>
            </w:r>
          </w:p>
        </w:tc>
        <w:tc>
          <w:tcPr>
            <w:tcW w:w="2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06 2 01 10140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733,00</w:t>
            </w:r>
          </w:p>
        </w:tc>
      </w:tr>
      <w:tr w:rsidR="00F65143" w:rsidRPr="00F94753" w:rsidTr="00F65143">
        <w:trPr>
          <w:trHeight w:val="840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06 2 01 10140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288,00</w:t>
            </w:r>
          </w:p>
        </w:tc>
      </w:tr>
      <w:tr w:rsidR="00F65143" w:rsidRPr="00F94753" w:rsidTr="00F65143">
        <w:trPr>
          <w:trHeight w:val="840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06 2 01 10140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445,00</w:t>
            </w:r>
          </w:p>
        </w:tc>
      </w:tr>
      <w:tr w:rsidR="00F65143" w:rsidRPr="00F94753" w:rsidTr="00F65143">
        <w:trPr>
          <w:trHeight w:val="676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"Развитие культуры" </w:t>
            </w:r>
          </w:p>
        </w:tc>
        <w:tc>
          <w:tcPr>
            <w:tcW w:w="2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07 0 00 00000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62676,40</w:t>
            </w:r>
          </w:p>
        </w:tc>
      </w:tr>
      <w:tr w:rsidR="00F65143" w:rsidRPr="00F94753" w:rsidTr="00F65143">
        <w:trPr>
          <w:trHeight w:val="522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Основные мероприятия муниципальной программы Новокубанского городского поселения Новокубанского района  "Развитие культуры"</w:t>
            </w:r>
          </w:p>
        </w:tc>
        <w:tc>
          <w:tcPr>
            <w:tcW w:w="2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07 1 00 00000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61346,20</w:t>
            </w:r>
          </w:p>
        </w:tc>
      </w:tr>
      <w:tr w:rsidR="00F65143" w:rsidRPr="00F94753" w:rsidTr="00F65143">
        <w:trPr>
          <w:trHeight w:val="593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муниципальных учреждений</w:t>
            </w:r>
          </w:p>
        </w:tc>
        <w:tc>
          <w:tcPr>
            <w:tcW w:w="2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07 1 01 00000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61346,20</w:t>
            </w:r>
          </w:p>
        </w:tc>
      </w:tr>
      <w:tr w:rsidR="00F65143" w:rsidRPr="00F94753" w:rsidTr="00F65143">
        <w:trPr>
          <w:trHeight w:val="504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07 1 01 00590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61346,20</w:t>
            </w:r>
          </w:p>
        </w:tc>
      </w:tr>
      <w:tr w:rsidR="00F65143" w:rsidRPr="00F94753" w:rsidTr="00F65143">
        <w:trPr>
          <w:trHeight w:val="913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07 1 01 00590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11016,00</w:t>
            </w:r>
          </w:p>
        </w:tc>
      </w:tr>
      <w:tr w:rsidR="00F65143" w:rsidRPr="00F94753" w:rsidTr="00F65143">
        <w:trPr>
          <w:trHeight w:val="917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07 1 01 00590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1619,50</w:t>
            </w:r>
          </w:p>
        </w:tc>
      </w:tr>
      <w:tr w:rsidR="00F65143" w:rsidRPr="00F94753" w:rsidTr="00F65143">
        <w:trPr>
          <w:trHeight w:val="666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07 1 01 00590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48690,70</w:t>
            </w:r>
          </w:p>
        </w:tc>
      </w:tr>
      <w:tr w:rsidR="00F65143" w:rsidRPr="00F94753" w:rsidTr="00F65143">
        <w:trPr>
          <w:trHeight w:val="425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07 1 01 00590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20,00</w:t>
            </w:r>
          </w:p>
        </w:tc>
      </w:tr>
      <w:tr w:rsidR="00F65143" w:rsidRPr="00F94753" w:rsidTr="00F65143">
        <w:trPr>
          <w:trHeight w:val="412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Обеспечение реализации муниципальной программы и прочие мероприятия в области культуры</w:t>
            </w:r>
          </w:p>
        </w:tc>
        <w:tc>
          <w:tcPr>
            <w:tcW w:w="2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07 1 02 00000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1330,20</w:t>
            </w:r>
          </w:p>
        </w:tc>
      </w:tr>
      <w:tr w:rsidR="00F65143" w:rsidRPr="00F94753" w:rsidTr="00F65143">
        <w:trPr>
          <w:trHeight w:val="674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Реализация мероприятий муниципальной программы Новокубанского городского поселения Новокубанского района "Развитие культуры"</w:t>
            </w:r>
          </w:p>
        </w:tc>
        <w:tc>
          <w:tcPr>
            <w:tcW w:w="2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07 1 02 10230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1330,20</w:t>
            </w:r>
          </w:p>
        </w:tc>
      </w:tr>
      <w:tr w:rsidR="00F65143" w:rsidRPr="00F94753" w:rsidTr="00F65143">
        <w:trPr>
          <w:trHeight w:val="1123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 (президентский грант)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07 1 02 10230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26,00</w:t>
            </w:r>
          </w:p>
        </w:tc>
      </w:tr>
      <w:tr w:rsidR="00F65143" w:rsidRPr="00F94753" w:rsidTr="00F65143">
        <w:trPr>
          <w:trHeight w:val="544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 (президентский грант)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07 1 02 10230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4,20</w:t>
            </w:r>
          </w:p>
        </w:tc>
      </w:tr>
      <w:tr w:rsidR="00F65143" w:rsidRPr="00F94753" w:rsidTr="00F65143">
        <w:trPr>
          <w:trHeight w:val="850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07 1 02 10230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1300,00</w:t>
            </w:r>
          </w:p>
        </w:tc>
      </w:tr>
      <w:tr w:rsidR="00F65143" w:rsidRPr="00F94753" w:rsidTr="00F65143">
        <w:trPr>
          <w:trHeight w:val="678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Cs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"Развитие физической культуры и массового спорта" </w:t>
            </w:r>
          </w:p>
        </w:tc>
        <w:tc>
          <w:tcPr>
            <w:tcW w:w="2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Cs/>
                <w:color w:val="000000"/>
                <w:sz w:val="16"/>
                <w:szCs w:val="16"/>
              </w:rPr>
              <w:t>08 0 00 00000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Cs/>
                <w:color w:val="000000"/>
                <w:sz w:val="16"/>
                <w:szCs w:val="16"/>
              </w:rPr>
              <w:t>100,00</w:t>
            </w:r>
          </w:p>
        </w:tc>
      </w:tr>
      <w:tr w:rsidR="00F65143" w:rsidRPr="00F94753" w:rsidTr="00F65143">
        <w:trPr>
          <w:trHeight w:val="844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Основные мероприятия муниципальной программы Новокубанского городского поселения Новокубанского района  "Развитие физической культуры и массового спорта"</w:t>
            </w:r>
          </w:p>
        </w:tc>
        <w:tc>
          <w:tcPr>
            <w:tcW w:w="2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08 1 00 00000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100,00</w:t>
            </w:r>
          </w:p>
        </w:tc>
      </w:tr>
      <w:tr w:rsidR="00F65143" w:rsidRPr="00F94753" w:rsidTr="00F65143">
        <w:trPr>
          <w:trHeight w:val="840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Создание условий, обеспечивающих возможность систематически заниматься физической культурой и спортом</w:t>
            </w:r>
          </w:p>
        </w:tc>
        <w:tc>
          <w:tcPr>
            <w:tcW w:w="2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08 1 01 00000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100,00</w:t>
            </w:r>
          </w:p>
        </w:tc>
      </w:tr>
      <w:tr w:rsidR="00F65143" w:rsidRPr="00F94753" w:rsidTr="00F65143">
        <w:trPr>
          <w:trHeight w:val="693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Реализация мероприятий муниципальной программы муниципального образования «Развитие физической культуры и массового спорта»</w:t>
            </w:r>
          </w:p>
        </w:tc>
        <w:tc>
          <w:tcPr>
            <w:tcW w:w="2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08 1 01 10120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100,00</w:t>
            </w:r>
          </w:p>
        </w:tc>
      </w:tr>
      <w:tr w:rsidR="00F65143" w:rsidRPr="00F94753" w:rsidTr="00F65143">
        <w:trPr>
          <w:trHeight w:val="862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08 1 01 10120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100,00</w:t>
            </w:r>
          </w:p>
        </w:tc>
      </w:tr>
      <w:tr w:rsidR="00F65143" w:rsidRPr="00F94753" w:rsidTr="00F65143">
        <w:trPr>
          <w:trHeight w:val="672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Cs/>
                <w:color w:val="000000"/>
                <w:sz w:val="16"/>
                <w:szCs w:val="16"/>
              </w:rPr>
              <w:t>Муниципальная программа Новокубанского городского поселения Новокубанского района «Экономическое развитие»</w:t>
            </w:r>
          </w:p>
        </w:tc>
        <w:tc>
          <w:tcPr>
            <w:tcW w:w="2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Cs/>
                <w:color w:val="000000"/>
                <w:sz w:val="16"/>
                <w:szCs w:val="16"/>
              </w:rPr>
              <w:t>09 0 00 00000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Cs/>
                <w:color w:val="000000"/>
                <w:sz w:val="16"/>
                <w:szCs w:val="16"/>
              </w:rPr>
              <w:t>535,00</w:t>
            </w:r>
          </w:p>
        </w:tc>
      </w:tr>
      <w:tr w:rsidR="00F65143" w:rsidRPr="00F94753" w:rsidTr="00F65143">
        <w:trPr>
          <w:trHeight w:val="638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Поддержка малого и среднего предпринимательства</w:t>
            </w:r>
          </w:p>
        </w:tc>
        <w:tc>
          <w:tcPr>
            <w:tcW w:w="2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09 1 00 00000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535,00</w:t>
            </w:r>
          </w:p>
        </w:tc>
      </w:tr>
      <w:tr w:rsidR="00F65143" w:rsidRPr="00F94753" w:rsidTr="00F65143">
        <w:trPr>
          <w:trHeight w:val="559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Развитие малого и среднего предпринимательства</w:t>
            </w:r>
          </w:p>
        </w:tc>
        <w:tc>
          <w:tcPr>
            <w:tcW w:w="2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09 1 01 00000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535,00</w:t>
            </w:r>
          </w:p>
        </w:tc>
      </w:tr>
      <w:tr w:rsidR="00F65143" w:rsidRPr="00F94753" w:rsidTr="00F65143">
        <w:trPr>
          <w:trHeight w:val="840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09 1 01 00590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500,00</w:t>
            </w:r>
          </w:p>
        </w:tc>
      </w:tr>
      <w:tr w:rsidR="00F65143" w:rsidRPr="00F94753" w:rsidTr="00F65143">
        <w:trPr>
          <w:trHeight w:val="278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09 1 01 00590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500,00</w:t>
            </w:r>
          </w:p>
        </w:tc>
      </w:tr>
      <w:tr w:rsidR="00F65143" w:rsidRPr="00F94753" w:rsidTr="00F65143">
        <w:trPr>
          <w:trHeight w:val="550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поддержке малого и среднего предпринимательства</w:t>
            </w:r>
          </w:p>
        </w:tc>
        <w:tc>
          <w:tcPr>
            <w:tcW w:w="2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09 1 01 10170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35,00</w:t>
            </w:r>
          </w:p>
        </w:tc>
      </w:tr>
      <w:tr w:rsidR="00F65143" w:rsidRPr="00F94753" w:rsidTr="00F65143">
        <w:trPr>
          <w:trHeight w:val="840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09 1 01 10170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35,00</w:t>
            </w:r>
          </w:p>
        </w:tc>
      </w:tr>
      <w:tr w:rsidR="00F65143" w:rsidRPr="00F94753" w:rsidTr="00F65143">
        <w:trPr>
          <w:trHeight w:val="779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Cs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"Молодежь Новокубанского городского поселения Новокубанского района" </w:t>
            </w:r>
          </w:p>
        </w:tc>
        <w:tc>
          <w:tcPr>
            <w:tcW w:w="2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Cs/>
                <w:color w:val="000000"/>
                <w:sz w:val="16"/>
                <w:szCs w:val="16"/>
              </w:rPr>
              <w:t>11 0 00 00000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Cs/>
                <w:color w:val="000000"/>
                <w:sz w:val="16"/>
                <w:szCs w:val="16"/>
              </w:rPr>
              <w:t>1035,00</w:t>
            </w:r>
          </w:p>
        </w:tc>
      </w:tr>
      <w:tr w:rsidR="00F65143" w:rsidRPr="00F94753" w:rsidTr="00F65143">
        <w:trPr>
          <w:trHeight w:val="550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Основные мероприятия муниципальной программы Новокубанского городского поселения Новокубанского района "Молодежь Кубани"</w:t>
            </w:r>
          </w:p>
        </w:tc>
        <w:tc>
          <w:tcPr>
            <w:tcW w:w="2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11 1 00 00000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1035,00</w:t>
            </w:r>
          </w:p>
        </w:tc>
      </w:tr>
      <w:tr w:rsidR="00F65143" w:rsidRPr="00F94753" w:rsidTr="00F65143">
        <w:trPr>
          <w:trHeight w:val="571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Проведение мероприятий в сфере реализации молодежной политики</w:t>
            </w:r>
          </w:p>
        </w:tc>
        <w:tc>
          <w:tcPr>
            <w:tcW w:w="2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11 1 01 00000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35,00</w:t>
            </w:r>
          </w:p>
        </w:tc>
      </w:tr>
      <w:tr w:rsidR="00F65143" w:rsidRPr="00F94753" w:rsidTr="00F65143">
        <w:trPr>
          <w:trHeight w:val="782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Реализация мероприятий муниципальной программы муниципального образования «Молодежь Кубани»</w:t>
            </w:r>
          </w:p>
        </w:tc>
        <w:tc>
          <w:tcPr>
            <w:tcW w:w="2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11 1 01 10240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35,00</w:t>
            </w:r>
          </w:p>
        </w:tc>
      </w:tr>
      <w:tr w:rsidR="00F65143" w:rsidRPr="00F94753" w:rsidTr="00F65143">
        <w:trPr>
          <w:trHeight w:val="850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11 1 01 10240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35,00</w:t>
            </w:r>
          </w:p>
        </w:tc>
      </w:tr>
      <w:tr w:rsidR="00F65143" w:rsidRPr="00F94753" w:rsidTr="00F65143">
        <w:trPr>
          <w:trHeight w:val="559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муниципальных учреждений</w:t>
            </w:r>
          </w:p>
        </w:tc>
        <w:tc>
          <w:tcPr>
            <w:tcW w:w="2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11 1 02 00000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1000,00</w:t>
            </w:r>
          </w:p>
        </w:tc>
      </w:tr>
      <w:tr w:rsidR="00F65143" w:rsidRPr="00F94753" w:rsidTr="00F65143">
        <w:trPr>
          <w:trHeight w:val="840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11 1 02 00590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1000,00</w:t>
            </w:r>
          </w:p>
        </w:tc>
      </w:tr>
      <w:tr w:rsidR="00F65143" w:rsidRPr="00F94753" w:rsidTr="00F65143">
        <w:trPr>
          <w:trHeight w:val="278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11 1 02 00590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1000,00</w:t>
            </w:r>
          </w:p>
        </w:tc>
      </w:tr>
      <w:tr w:rsidR="00F65143" w:rsidRPr="00F94753" w:rsidTr="00F65143">
        <w:trPr>
          <w:trHeight w:val="602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Cs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"Информационное обеспечение жителей"  </w:t>
            </w:r>
          </w:p>
        </w:tc>
        <w:tc>
          <w:tcPr>
            <w:tcW w:w="2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Cs/>
                <w:color w:val="000000"/>
                <w:sz w:val="16"/>
                <w:szCs w:val="16"/>
              </w:rPr>
              <w:t>12 0 00 00000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Cs/>
                <w:color w:val="000000"/>
                <w:sz w:val="16"/>
                <w:szCs w:val="16"/>
              </w:rPr>
              <w:t>850,00</w:t>
            </w:r>
          </w:p>
        </w:tc>
      </w:tr>
      <w:tr w:rsidR="00F65143" w:rsidRPr="00F94753" w:rsidTr="00F65143">
        <w:trPr>
          <w:trHeight w:val="540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Основные мероприятия муниципальной программы Новокубанского городского поселения Новокубанского района "Информационное обеспечение жителей"</w:t>
            </w:r>
          </w:p>
        </w:tc>
        <w:tc>
          <w:tcPr>
            <w:tcW w:w="2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12 1 00 00000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850,00</w:t>
            </w:r>
          </w:p>
        </w:tc>
      </w:tr>
      <w:tr w:rsidR="00F65143" w:rsidRPr="00F94753" w:rsidTr="00F65143">
        <w:trPr>
          <w:trHeight w:val="690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доступа к информации о деятельности администрации муниципального образования на телевидении, радио и в сети «Интернет»</w:t>
            </w:r>
          </w:p>
        </w:tc>
        <w:tc>
          <w:tcPr>
            <w:tcW w:w="2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12 1 01 00000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50,00</w:t>
            </w:r>
          </w:p>
        </w:tc>
      </w:tr>
      <w:tr w:rsidR="00F65143" w:rsidRPr="00F94753" w:rsidTr="00F65143">
        <w:trPr>
          <w:trHeight w:val="559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информационному обеспечению населения</w:t>
            </w:r>
          </w:p>
        </w:tc>
        <w:tc>
          <w:tcPr>
            <w:tcW w:w="2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12 1 01 10270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50,00</w:t>
            </w:r>
          </w:p>
        </w:tc>
      </w:tr>
      <w:tr w:rsidR="00F65143" w:rsidRPr="00F94753" w:rsidTr="00F65143">
        <w:trPr>
          <w:trHeight w:val="551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12 1 01 10270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50,00</w:t>
            </w:r>
          </w:p>
        </w:tc>
      </w:tr>
      <w:tr w:rsidR="00F65143" w:rsidRPr="00F94753" w:rsidTr="00F65143">
        <w:trPr>
          <w:trHeight w:val="700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доступа к информации о деятельности администрации муниципального образования в периодических изданиях</w:t>
            </w:r>
          </w:p>
        </w:tc>
        <w:tc>
          <w:tcPr>
            <w:tcW w:w="2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12 1 02 00000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800,00</w:t>
            </w:r>
          </w:p>
        </w:tc>
      </w:tr>
      <w:tr w:rsidR="00F65143" w:rsidRPr="00F94753" w:rsidTr="00F65143">
        <w:trPr>
          <w:trHeight w:val="559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информационному обеспечению населения</w:t>
            </w:r>
          </w:p>
        </w:tc>
        <w:tc>
          <w:tcPr>
            <w:tcW w:w="2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12 1 02 10270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800,00</w:t>
            </w:r>
          </w:p>
        </w:tc>
      </w:tr>
      <w:tr w:rsidR="00F65143" w:rsidRPr="00F94753" w:rsidTr="00F65143">
        <w:trPr>
          <w:trHeight w:val="816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12 1 02 10270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800,00</w:t>
            </w:r>
          </w:p>
        </w:tc>
      </w:tr>
      <w:tr w:rsidR="00F65143" w:rsidRPr="00F94753" w:rsidTr="00F65143">
        <w:trPr>
          <w:trHeight w:val="816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Cs/>
                <w:color w:val="000000"/>
                <w:sz w:val="16"/>
                <w:szCs w:val="16"/>
              </w:rPr>
              <w:t>Муниципальная программа "Управление муниципальным имуществом и земельными ресурсами"</w:t>
            </w:r>
          </w:p>
        </w:tc>
        <w:tc>
          <w:tcPr>
            <w:tcW w:w="2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17 0 00 00000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Cs/>
                <w:color w:val="000000"/>
                <w:sz w:val="16"/>
                <w:szCs w:val="16"/>
              </w:rPr>
              <w:t>2437,00</w:t>
            </w:r>
          </w:p>
        </w:tc>
      </w:tr>
      <w:tr w:rsidR="00F65143" w:rsidRPr="00F94753" w:rsidTr="00F65143">
        <w:trPr>
          <w:trHeight w:val="816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Управление и распоряжение муниципальным имуществом и земельными ресурсами</w:t>
            </w:r>
          </w:p>
        </w:tc>
        <w:tc>
          <w:tcPr>
            <w:tcW w:w="2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17 1 01 10000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2437,00</w:t>
            </w:r>
          </w:p>
        </w:tc>
      </w:tr>
      <w:tr w:rsidR="00F65143" w:rsidRPr="00F94753" w:rsidTr="00F65143">
        <w:trPr>
          <w:trHeight w:val="816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Содержание и обслуживание казны муниципального образования</w:t>
            </w:r>
          </w:p>
        </w:tc>
        <w:tc>
          <w:tcPr>
            <w:tcW w:w="2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17 1 01 10010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900,00</w:t>
            </w:r>
          </w:p>
        </w:tc>
      </w:tr>
      <w:tr w:rsidR="00F65143" w:rsidRPr="00F94753" w:rsidTr="00F65143">
        <w:trPr>
          <w:trHeight w:val="816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17 1 01 10010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900,00</w:t>
            </w:r>
          </w:p>
        </w:tc>
      </w:tr>
      <w:tr w:rsidR="00F65143" w:rsidRPr="00F94753" w:rsidTr="00F65143">
        <w:trPr>
          <w:trHeight w:val="636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 xml:space="preserve"> Мероприятия, связанные с оценкой недвижимости, признанием прав и регулированием отношений по муниципальной собственности</w:t>
            </w:r>
          </w:p>
        </w:tc>
        <w:tc>
          <w:tcPr>
            <w:tcW w:w="2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17 1 01 10020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1480,00</w:t>
            </w:r>
          </w:p>
        </w:tc>
      </w:tr>
      <w:tr w:rsidR="00F65143" w:rsidRPr="00F94753" w:rsidTr="00F65143">
        <w:trPr>
          <w:trHeight w:val="816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17 1 01 10020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1480,00</w:t>
            </w:r>
          </w:p>
        </w:tc>
      </w:tr>
      <w:tr w:rsidR="00F65143" w:rsidRPr="00F94753" w:rsidTr="00F65143">
        <w:trPr>
          <w:trHeight w:val="816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проведению капитального ремонта общего имущества собственников помещений в многоквартирных домах</w:t>
            </w:r>
          </w:p>
        </w:tc>
        <w:tc>
          <w:tcPr>
            <w:tcW w:w="2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 xml:space="preserve">17 1 01 10550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57,00</w:t>
            </w:r>
          </w:p>
        </w:tc>
      </w:tr>
      <w:tr w:rsidR="00F65143" w:rsidRPr="00F94753" w:rsidTr="00F65143">
        <w:trPr>
          <w:trHeight w:val="816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 xml:space="preserve">17 1 01 10550 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57,00</w:t>
            </w:r>
          </w:p>
        </w:tc>
      </w:tr>
      <w:tr w:rsidR="00F65143" w:rsidRPr="00F94753" w:rsidTr="00F65143">
        <w:trPr>
          <w:trHeight w:val="610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Cs/>
                <w:color w:val="000000"/>
                <w:sz w:val="16"/>
                <w:szCs w:val="16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2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Cs/>
                <w:color w:val="000000"/>
                <w:sz w:val="16"/>
                <w:szCs w:val="16"/>
              </w:rPr>
              <w:t>20 0 00 00000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Cs/>
                <w:color w:val="000000"/>
                <w:sz w:val="16"/>
                <w:szCs w:val="16"/>
              </w:rPr>
              <w:t>5873,70</w:t>
            </w:r>
          </w:p>
        </w:tc>
      </w:tr>
      <w:tr w:rsidR="00F65143" w:rsidRPr="00F94753" w:rsidTr="00F65143">
        <w:trPr>
          <w:trHeight w:val="594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Основные мероприятия муниципальной программа муниципального образования «Формирование современной городской среды»</w:t>
            </w:r>
          </w:p>
        </w:tc>
        <w:tc>
          <w:tcPr>
            <w:tcW w:w="2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20 1 00 00000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5873,70</w:t>
            </w:r>
          </w:p>
        </w:tc>
      </w:tr>
      <w:tr w:rsidR="00F65143" w:rsidRPr="00F94753" w:rsidTr="00F65143">
        <w:trPr>
          <w:trHeight w:val="648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Организация благоустройства общественных и дворовых территорий</w:t>
            </w:r>
          </w:p>
        </w:tc>
        <w:tc>
          <w:tcPr>
            <w:tcW w:w="2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20 1 01 00000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1895,60</w:t>
            </w:r>
          </w:p>
        </w:tc>
      </w:tr>
      <w:tr w:rsidR="00F65143" w:rsidRPr="00F94753" w:rsidTr="00F65143">
        <w:trPr>
          <w:trHeight w:val="506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Реализация мероприятий муниципальной программы муниципального образования «Формирование современной городской среды»</w:t>
            </w:r>
          </w:p>
        </w:tc>
        <w:tc>
          <w:tcPr>
            <w:tcW w:w="2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20 1 01 05550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1895,60</w:t>
            </w:r>
          </w:p>
        </w:tc>
      </w:tr>
      <w:tr w:rsidR="00F65143" w:rsidRPr="00F94753" w:rsidTr="00F65143">
        <w:trPr>
          <w:trHeight w:val="840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20 1 01 05550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1895,60</w:t>
            </w:r>
          </w:p>
        </w:tc>
      </w:tr>
      <w:tr w:rsidR="00F65143" w:rsidRPr="00F94753" w:rsidTr="00F65143">
        <w:trPr>
          <w:trHeight w:val="559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Федеральный проект «Формирование комфортной городской среды»</w:t>
            </w:r>
          </w:p>
        </w:tc>
        <w:tc>
          <w:tcPr>
            <w:tcW w:w="2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20 1 F2 00000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3978,1</w:t>
            </w:r>
          </w:p>
        </w:tc>
      </w:tr>
      <w:tr w:rsidR="00F65143" w:rsidRPr="00F94753" w:rsidTr="00F65143">
        <w:trPr>
          <w:trHeight w:val="559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Реализация программ формирования современной городской среды</w:t>
            </w:r>
          </w:p>
        </w:tc>
        <w:tc>
          <w:tcPr>
            <w:tcW w:w="2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20 1 F2 55550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3978,1</w:t>
            </w:r>
          </w:p>
        </w:tc>
      </w:tr>
      <w:tr w:rsidR="00F65143" w:rsidRPr="00F94753" w:rsidTr="00F65143">
        <w:trPr>
          <w:trHeight w:val="840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20 1 F2 55550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3978,1</w:t>
            </w:r>
          </w:p>
        </w:tc>
      </w:tr>
      <w:tr w:rsidR="00F65143" w:rsidRPr="00F94753" w:rsidTr="00F65143">
        <w:trPr>
          <w:trHeight w:val="840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Cs/>
                <w:color w:val="000000"/>
                <w:sz w:val="16"/>
                <w:szCs w:val="16"/>
              </w:rPr>
              <w:lastRenderedPageBreak/>
              <w:t xml:space="preserve">Муниципальная  программа «Материально - техническое и программное обеспечение» </w:t>
            </w:r>
          </w:p>
        </w:tc>
        <w:tc>
          <w:tcPr>
            <w:tcW w:w="2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Cs/>
                <w:color w:val="000000"/>
                <w:sz w:val="16"/>
                <w:szCs w:val="16"/>
              </w:rPr>
              <w:t>23 0 00 00000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2927,00</w:t>
            </w:r>
          </w:p>
        </w:tc>
      </w:tr>
      <w:tr w:rsidR="00F65143" w:rsidRPr="00F94753" w:rsidTr="00F65143">
        <w:trPr>
          <w:trHeight w:val="833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Основные мероприятия муниципальной программы Новокубанского городского поселения Новокубанского района "Материально-техническое и программное обеспечение"</w:t>
            </w:r>
          </w:p>
        </w:tc>
        <w:tc>
          <w:tcPr>
            <w:tcW w:w="2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23 1 00 00000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2927,00</w:t>
            </w:r>
          </w:p>
        </w:tc>
      </w:tr>
      <w:tr w:rsidR="00F65143" w:rsidRPr="00F94753" w:rsidTr="00F65143">
        <w:trPr>
          <w:trHeight w:val="405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Развитие, сопровождение и обслуживание информационно-коммуникационных технологий</w:t>
            </w:r>
          </w:p>
        </w:tc>
        <w:tc>
          <w:tcPr>
            <w:tcW w:w="2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23 1 01 00000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2927,00</w:t>
            </w:r>
          </w:p>
        </w:tc>
      </w:tr>
      <w:tr w:rsidR="00F65143" w:rsidRPr="00F94753" w:rsidTr="00F65143">
        <w:trPr>
          <w:trHeight w:val="571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материально-техническому и программному обеспечению</w:t>
            </w:r>
          </w:p>
        </w:tc>
        <w:tc>
          <w:tcPr>
            <w:tcW w:w="2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23 1 01 10510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2377,00</w:t>
            </w:r>
          </w:p>
        </w:tc>
      </w:tr>
      <w:tr w:rsidR="00F65143" w:rsidRPr="00F94753" w:rsidTr="00F65143">
        <w:trPr>
          <w:trHeight w:val="546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23 1 01 10510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2377,00</w:t>
            </w:r>
          </w:p>
        </w:tc>
      </w:tr>
      <w:tr w:rsidR="00F65143" w:rsidRPr="00F94753" w:rsidTr="00F65143">
        <w:trPr>
          <w:trHeight w:val="540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Оснащение рабочих мест материально-техническим обеспечением и прочие обязательства администрации</w:t>
            </w:r>
          </w:p>
        </w:tc>
        <w:tc>
          <w:tcPr>
            <w:tcW w:w="2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23 1 02 10510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550,00</w:t>
            </w:r>
          </w:p>
        </w:tc>
      </w:tr>
      <w:tr w:rsidR="00F65143" w:rsidRPr="00F94753" w:rsidTr="008B2F0E">
        <w:trPr>
          <w:trHeight w:val="548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23 1 02 10510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550,00</w:t>
            </w:r>
          </w:p>
        </w:tc>
      </w:tr>
      <w:tr w:rsidR="00F65143" w:rsidRPr="00F94753" w:rsidTr="008B2F0E">
        <w:trPr>
          <w:trHeight w:val="683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и муниципальных учреждений</w:t>
            </w:r>
          </w:p>
        </w:tc>
        <w:tc>
          <w:tcPr>
            <w:tcW w:w="2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50 0 00 00000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24387,00</w:t>
            </w:r>
          </w:p>
        </w:tc>
      </w:tr>
      <w:tr w:rsidR="00F65143" w:rsidRPr="00F94753" w:rsidTr="00F65143">
        <w:trPr>
          <w:trHeight w:val="840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Высшее должностное лицо Новокубанского городского поселения Новокубанского района</w:t>
            </w:r>
          </w:p>
        </w:tc>
        <w:tc>
          <w:tcPr>
            <w:tcW w:w="2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50 1 00 00000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1591,10</w:t>
            </w:r>
          </w:p>
        </w:tc>
      </w:tr>
      <w:tr w:rsidR="00F65143" w:rsidRPr="00F94753" w:rsidTr="00F65143">
        <w:trPr>
          <w:trHeight w:val="559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50 1 00 00190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1591,10</w:t>
            </w:r>
          </w:p>
        </w:tc>
      </w:tr>
      <w:tr w:rsidR="00F65143" w:rsidRPr="00F94753" w:rsidTr="008B2F0E">
        <w:trPr>
          <w:trHeight w:val="969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50 1 00 00190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1591,10</w:t>
            </w:r>
          </w:p>
        </w:tc>
      </w:tr>
      <w:tr w:rsidR="00F65143" w:rsidRPr="00F94753" w:rsidTr="00F65143">
        <w:trPr>
          <w:trHeight w:val="559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 xml:space="preserve">Контрольно-счетная палата администрации муниципального образования </w:t>
            </w:r>
          </w:p>
        </w:tc>
        <w:tc>
          <w:tcPr>
            <w:tcW w:w="2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50 2 00 00000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327,00</w:t>
            </w:r>
          </w:p>
        </w:tc>
      </w:tr>
      <w:tr w:rsidR="00F65143" w:rsidRPr="00F94753" w:rsidTr="00F65143">
        <w:trPr>
          <w:trHeight w:val="559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контрольно-счетной палаты</w:t>
            </w:r>
          </w:p>
        </w:tc>
        <w:tc>
          <w:tcPr>
            <w:tcW w:w="2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50 2 02 00000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327,00</w:t>
            </w:r>
          </w:p>
        </w:tc>
      </w:tr>
      <w:tr w:rsidR="00F65143" w:rsidRPr="00F94753" w:rsidTr="00F65143">
        <w:trPr>
          <w:trHeight w:val="559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50 2 02 12190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327,00</w:t>
            </w:r>
          </w:p>
        </w:tc>
      </w:tr>
      <w:tr w:rsidR="00F65143" w:rsidRPr="00F94753" w:rsidTr="00F65143">
        <w:trPr>
          <w:trHeight w:val="278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50 2 02 12190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327,00</w:t>
            </w:r>
          </w:p>
        </w:tc>
      </w:tr>
      <w:tr w:rsidR="00F65143" w:rsidRPr="00F94753" w:rsidTr="00F65143">
        <w:trPr>
          <w:trHeight w:val="535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2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50 5 00 00000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21953,90</w:t>
            </w:r>
          </w:p>
        </w:tc>
      </w:tr>
      <w:tr w:rsidR="00F65143" w:rsidRPr="00F94753" w:rsidTr="00F65143">
        <w:trPr>
          <w:trHeight w:val="559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50 5 00 00190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19727,90</w:t>
            </w:r>
          </w:p>
        </w:tc>
      </w:tr>
      <w:tr w:rsidR="00F65143" w:rsidRPr="00F94753" w:rsidTr="008B2F0E">
        <w:trPr>
          <w:trHeight w:val="1001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50 5 00 00190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19349,90</w:t>
            </w:r>
          </w:p>
        </w:tc>
      </w:tr>
      <w:tr w:rsidR="00F65143" w:rsidRPr="00F94753" w:rsidTr="00F65143">
        <w:trPr>
          <w:trHeight w:val="840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50 5 00 00190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243,00</w:t>
            </w:r>
          </w:p>
        </w:tc>
      </w:tr>
      <w:tr w:rsidR="00F65143" w:rsidRPr="00F94753" w:rsidTr="00F65143">
        <w:trPr>
          <w:trHeight w:val="278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50 5 00 00190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135,00</w:t>
            </w:r>
          </w:p>
        </w:tc>
      </w:tr>
      <w:tr w:rsidR="00F65143" w:rsidRPr="00F94753" w:rsidTr="00F65143">
        <w:trPr>
          <w:trHeight w:val="559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Прочие обязательства администрации муниципального образования</w:t>
            </w:r>
          </w:p>
        </w:tc>
        <w:tc>
          <w:tcPr>
            <w:tcW w:w="2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50 5 00 10050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240,00</w:t>
            </w:r>
          </w:p>
        </w:tc>
      </w:tr>
      <w:tr w:rsidR="00F65143" w:rsidRPr="00F94753" w:rsidTr="00F65143">
        <w:trPr>
          <w:trHeight w:val="840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50 5 00 10050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40,00</w:t>
            </w:r>
          </w:p>
        </w:tc>
      </w:tr>
      <w:tr w:rsidR="00F65143" w:rsidRPr="00F94753" w:rsidTr="00F65143">
        <w:trPr>
          <w:trHeight w:val="278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Иные бюджетные ассигнования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50 5 00 10050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200,00</w:t>
            </w:r>
          </w:p>
        </w:tc>
      </w:tr>
      <w:tr w:rsidR="00F65143" w:rsidRPr="00F94753" w:rsidTr="00F65143">
        <w:trPr>
          <w:trHeight w:val="559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Осуществление полномочий по внутреннему финансовому контролю поселений</w:t>
            </w:r>
          </w:p>
        </w:tc>
        <w:tc>
          <w:tcPr>
            <w:tcW w:w="2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50 5 00 11190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251,30</w:t>
            </w:r>
          </w:p>
        </w:tc>
      </w:tr>
      <w:tr w:rsidR="00F65143" w:rsidRPr="00F94753" w:rsidTr="00F65143">
        <w:trPr>
          <w:trHeight w:val="278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50 5 00 11190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251,30</w:t>
            </w:r>
          </w:p>
        </w:tc>
      </w:tr>
      <w:tr w:rsidR="00F65143" w:rsidRPr="00F94753" w:rsidTr="00F65143">
        <w:trPr>
          <w:trHeight w:val="840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50 5 00 51180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1722,30</w:t>
            </w:r>
          </w:p>
        </w:tc>
      </w:tr>
      <w:tr w:rsidR="00F65143" w:rsidRPr="00F94753" w:rsidTr="008B2F0E">
        <w:trPr>
          <w:trHeight w:val="907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50 5 00 51180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1705,80</w:t>
            </w:r>
          </w:p>
        </w:tc>
      </w:tr>
      <w:tr w:rsidR="00F65143" w:rsidRPr="00F94753" w:rsidTr="00F65143">
        <w:trPr>
          <w:trHeight w:val="840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50 5 00 51180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16,50</w:t>
            </w:r>
          </w:p>
        </w:tc>
      </w:tr>
      <w:tr w:rsidR="00F65143" w:rsidRPr="00F94753" w:rsidTr="00F65143">
        <w:trPr>
          <w:trHeight w:val="816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2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50 5 00 60190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12,40</w:t>
            </w:r>
          </w:p>
        </w:tc>
      </w:tr>
      <w:tr w:rsidR="00F65143" w:rsidRPr="00F94753" w:rsidTr="00F65143">
        <w:trPr>
          <w:trHeight w:val="840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50 5 00 60190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12,40</w:t>
            </w:r>
          </w:p>
        </w:tc>
      </w:tr>
      <w:tr w:rsidR="00F65143" w:rsidRPr="00F94753" w:rsidTr="00F65143">
        <w:trPr>
          <w:trHeight w:val="840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Реализация муниципальных функций администрации муниципального образования</w:t>
            </w:r>
          </w:p>
        </w:tc>
        <w:tc>
          <w:tcPr>
            <w:tcW w:w="2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50 7 00 00000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200,00</w:t>
            </w:r>
          </w:p>
        </w:tc>
      </w:tr>
      <w:tr w:rsidR="00F65143" w:rsidRPr="00F94753" w:rsidTr="00F65143">
        <w:trPr>
          <w:trHeight w:val="559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Финансовое обеспечение непредвиденных расходов</w:t>
            </w:r>
          </w:p>
        </w:tc>
        <w:tc>
          <w:tcPr>
            <w:tcW w:w="2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50 7 01 00000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200,00</w:t>
            </w:r>
          </w:p>
        </w:tc>
      </w:tr>
      <w:tr w:rsidR="00F65143" w:rsidRPr="00F94753" w:rsidTr="00F65143">
        <w:trPr>
          <w:trHeight w:val="559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Резервный фонд администрации муниципального образования</w:t>
            </w:r>
          </w:p>
        </w:tc>
        <w:tc>
          <w:tcPr>
            <w:tcW w:w="2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50 7 01 10530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200,00</w:t>
            </w:r>
          </w:p>
        </w:tc>
      </w:tr>
      <w:tr w:rsidR="00F65143" w:rsidRPr="00F94753" w:rsidTr="00F65143">
        <w:trPr>
          <w:trHeight w:val="324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50 7 01 10530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200,00</w:t>
            </w:r>
          </w:p>
        </w:tc>
      </w:tr>
      <w:tr w:rsidR="00F65143" w:rsidRPr="00F94753" w:rsidTr="00F65143">
        <w:trPr>
          <w:trHeight w:val="806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Реализация муниципальных функций администрации муниципального образования</w:t>
            </w:r>
          </w:p>
        </w:tc>
        <w:tc>
          <w:tcPr>
            <w:tcW w:w="2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50 7 00 00000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315,00</w:t>
            </w:r>
          </w:p>
        </w:tc>
      </w:tr>
      <w:tr w:rsidR="00F65143" w:rsidRPr="00F94753" w:rsidTr="00F65143">
        <w:trPr>
          <w:trHeight w:val="492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Реализация прочих обязательств муниципального образования</w:t>
            </w:r>
          </w:p>
        </w:tc>
        <w:tc>
          <w:tcPr>
            <w:tcW w:w="2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50 7 02 00000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315,00</w:t>
            </w:r>
          </w:p>
        </w:tc>
      </w:tr>
      <w:tr w:rsidR="00F65143" w:rsidRPr="00F94753" w:rsidTr="00F65143">
        <w:trPr>
          <w:trHeight w:val="526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Прочие обязательства муниципального образования</w:t>
            </w:r>
          </w:p>
        </w:tc>
        <w:tc>
          <w:tcPr>
            <w:tcW w:w="2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50 7 02 10050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315,00</w:t>
            </w:r>
          </w:p>
        </w:tc>
      </w:tr>
      <w:tr w:rsidR="00F65143" w:rsidRPr="00F94753" w:rsidTr="00F65143">
        <w:trPr>
          <w:trHeight w:val="324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50 7 02 10050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315,00</w:t>
            </w:r>
          </w:p>
        </w:tc>
      </w:tr>
      <w:tr w:rsidR="00F65143" w:rsidRPr="00F94753" w:rsidTr="00F65143">
        <w:trPr>
          <w:trHeight w:val="290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Обслуживание муниципального долга</w:t>
            </w:r>
          </w:p>
        </w:tc>
        <w:tc>
          <w:tcPr>
            <w:tcW w:w="2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60 0 00 00000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701,00</w:t>
            </w:r>
          </w:p>
        </w:tc>
      </w:tr>
      <w:tr w:rsidR="00F65143" w:rsidRPr="00F94753" w:rsidTr="00F65143">
        <w:trPr>
          <w:trHeight w:val="593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 xml:space="preserve">Управление муниципальным долгом и муниципальными финансовыми активами </w:t>
            </w:r>
          </w:p>
        </w:tc>
        <w:tc>
          <w:tcPr>
            <w:tcW w:w="2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60 1 00 00000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701,00</w:t>
            </w:r>
          </w:p>
        </w:tc>
      </w:tr>
      <w:tr w:rsidR="00F65143" w:rsidRPr="00F94753" w:rsidTr="00F65143">
        <w:trPr>
          <w:trHeight w:val="571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 xml:space="preserve">Процентные платежи по муниципальному долгу </w:t>
            </w:r>
          </w:p>
        </w:tc>
        <w:tc>
          <w:tcPr>
            <w:tcW w:w="24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60 1 00 10060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701,00</w:t>
            </w:r>
          </w:p>
        </w:tc>
      </w:tr>
      <w:tr w:rsidR="00F65143" w:rsidRPr="00F94753" w:rsidTr="00F65143">
        <w:trPr>
          <w:trHeight w:val="583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Обслуживание государственного (муниципального) долга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60 1 00 10060</w:t>
            </w:r>
          </w:p>
        </w:tc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700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701,00</w:t>
            </w:r>
          </w:p>
        </w:tc>
      </w:tr>
    </w:tbl>
    <w:p w:rsidR="00F65143" w:rsidRPr="00F94753" w:rsidRDefault="00F65143" w:rsidP="00F65143">
      <w:pPr>
        <w:ind w:firstLine="567"/>
        <w:jc w:val="both"/>
        <w:rPr>
          <w:rFonts w:ascii="Arial" w:hAnsi="Arial" w:cs="Arial"/>
          <w:sz w:val="16"/>
          <w:szCs w:val="16"/>
        </w:rPr>
      </w:pPr>
    </w:p>
    <w:p w:rsidR="00F65143" w:rsidRPr="00F94753" w:rsidRDefault="00F65143" w:rsidP="00F65143">
      <w:pPr>
        <w:ind w:left="567"/>
        <w:jc w:val="both"/>
        <w:rPr>
          <w:rFonts w:ascii="Arial" w:hAnsi="Arial" w:cs="Arial"/>
          <w:sz w:val="16"/>
          <w:szCs w:val="16"/>
        </w:rPr>
      </w:pPr>
      <w:r w:rsidRPr="00F94753">
        <w:rPr>
          <w:rFonts w:ascii="Arial" w:hAnsi="Arial" w:cs="Arial"/>
          <w:sz w:val="16"/>
          <w:szCs w:val="16"/>
        </w:rPr>
        <w:t>Начальник</w:t>
      </w:r>
    </w:p>
    <w:p w:rsidR="00F65143" w:rsidRPr="00F94753" w:rsidRDefault="00F65143" w:rsidP="00F65143">
      <w:pPr>
        <w:ind w:left="567"/>
        <w:jc w:val="both"/>
        <w:rPr>
          <w:rFonts w:ascii="Arial" w:hAnsi="Arial" w:cs="Arial"/>
          <w:sz w:val="16"/>
          <w:szCs w:val="16"/>
        </w:rPr>
      </w:pPr>
      <w:r w:rsidRPr="00F94753">
        <w:rPr>
          <w:rFonts w:ascii="Arial" w:hAnsi="Arial" w:cs="Arial"/>
          <w:sz w:val="16"/>
          <w:szCs w:val="16"/>
        </w:rPr>
        <w:t>финансово-экономического отдела</w:t>
      </w:r>
    </w:p>
    <w:p w:rsidR="00F65143" w:rsidRPr="00F94753" w:rsidRDefault="00F65143" w:rsidP="00F65143">
      <w:pPr>
        <w:ind w:left="567"/>
        <w:jc w:val="both"/>
        <w:rPr>
          <w:rFonts w:ascii="Arial" w:hAnsi="Arial" w:cs="Arial"/>
          <w:sz w:val="16"/>
          <w:szCs w:val="16"/>
        </w:rPr>
      </w:pPr>
      <w:r w:rsidRPr="00F94753">
        <w:rPr>
          <w:rFonts w:ascii="Arial" w:hAnsi="Arial" w:cs="Arial"/>
          <w:sz w:val="16"/>
          <w:szCs w:val="16"/>
        </w:rPr>
        <w:t>администрации Новокубанского городского поселения</w:t>
      </w:r>
    </w:p>
    <w:p w:rsidR="00F65143" w:rsidRPr="00F94753" w:rsidRDefault="00F65143" w:rsidP="00F65143">
      <w:pPr>
        <w:ind w:left="567"/>
        <w:jc w:val="both"/>
        <w:rPr>
          <w:rFonts w:ascii="Arial" w:hAnsi="Arial" w:cs="Arial"/>
          <w:sz w:val="16"/>
          <w:szCs w:val="16"/>
        </w:rPr>
      </w:pPr>
      <w:r w:rsidRPr="00F94753">
        <w:rPr>
          <w:rFonts w:ascii="Arial" w:hAnsi="Arial" w:cs="Arial"/>
          <w:sz w:val="16"/>
          <w:szCs w:val="16"/>
        </w:rPr>
        <w:t>Новокубанского района</w:t>
      </w:r>
    </w:p>
    <w:p w:rsidR="00F65143" w:rsidRPr="00F94753" w:rsidRDefault="00F65143" w:rsidP="00F65143">
      <w:pPr>
        <w:ind w:left="567"/>
        <w:jc w:val="both"/>
        <w:rPr>
          <w:rFonts w:ascii="Arial" w:hAnsi="Arial" w:cs="Arial"/>
          <w:sz w:val="16"/>
          <w:szCs w:val="16"/>
        </w:rPr>
      </w:pPr>
      <w:proofErr w:type="spellStart"/>
      <w:r w:rsidRPr="00F94753">
        <w:rPr>
          <w:rFonts w:ascii="Arial" w:hAnsi="Arial" w:cs="Arial"/>
          <w:sz w:val="16"/>
          <w:szCs w:val="16"/>
        </w:rPr>
        <w:t>О.А.Орешкина</w:t>
      </w:r>
      <w:proofErr w:type="spellEnd"/>
    </w:p>
    <w:p w:rsidR="00F65143" w:rsidRPr="00F94753" w:rsidRDefault="00F65143" w:rsidP="00F65143">
      <w:pPr>
        <w:ind w:firstLine="567"/>
        <w:jc w:val="both"/>
        <w:rPr>
          <w:rFonts w:ascii="Arial" w:hAnsi="Arial" w:cs="Arial"/>
          <w:sz w:val="16"/>
          <w:szCs w:val="16"/>
        </w:rPr>
      </w:pPr>
    </w:p>
    <w:p w:rsidR="00F65143" w:rsidRPr="00F94753" w:rsidRDefault="00F65143" w:rsidP="00F65143">
      <w:pPr>
        <w:ind w:firstLine="567"/>
        <w:jc w:val="both"/>
        <w:rPr>
          <w:rFonts w:ascii="Arial" w:hAnsi="Arial" w:cs="Arial"/>
          <w:sz w:val="16"/>
          <w:szCs w:val="16"/>
        </w:rPr>
      </w:pPr>
    </w:p>
    <w:p w:rsidR="00F65143" w:rsidRDefault="00F65143" w:rsidP="00F65143">
      <w:pPr>
        <w:ind w:firstLine="567"/>
        <w:jc w:val="both"/>
        <w:rPr>
          <w:rFonts w:ascii="Arial" w:hAnsi="Arial" w:cs="Arial"/>
          <w:sz w:val="16"/>
          <w:szCs w:val="16"/>
        </w:rPr>
      </w:pPr>
    </w:p>
    <w:p w:rsidR="008B2F0E" w:rsidRDefault="008B2F0E" w:rsidP="00F65143">
      <w:pPr>
        <w:ind w:firstLine="567"/>
        <w:jc w:val="both"/>
        <w:rPr>
          <w:rFonts w:ascii="Arial" w:hAnsi="Arial" w:cs="Arial"/>
          <w:sz w:val="16"/>
          <w:szCs w:val="16"/>
        </w:rPr>
      </w:pPr>
    </w:p>
    <w:p w:rsidR="008B2F0E" w:rsidRPr="00F94753" w:rsidRDefault="008B2F0E" w:rsidP="00F65143">
      <w:pPr>
        <w:ind w:firstLine="567"/>
        <w:jc w:val="both"/>
        <w:rPr>
          <w:rFonts w:ascii="Arial" w:hAnsi="Arial" w:cs="Arial"/>
          <w:sz w:val="16"/>
          <w:szCs w:val="16"/>
        </w:rPr>
      </w:pPr>
    </w:p>
    <w:p w:rsidR="00F65143" w:rsidRPr="00F94753" w:rsidRDefault="00F65143" w:rsidP="00F65143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F94753">
        <w:rPr>
          <w:rFonts w:ascii="Arial" w:hAnsi="Arial" w:cs="Arial"/>
          <w:sz w:val="16"/>
          <w:szCs w:val="16"/>
        </w:rPr>
        <w:lastRenderedPageBreak/>
        <w:t>Приложение № 2</w:t>
      </w:r>
    </w:p>
    <w:p w:rsidR="00F65143" w:rsidRPr="00F94753" w:rsidRDefault="00F65143" w:rsidP="00F65143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F94753">
        <w:rPr>
          <w:rFonts w:ascii="Arial" w:hAnsi="Arial" w:cs="Arial"/>
          <w:sz w:val="16"/>
          <w:szCs w:val="16"/>
        </w:rPr>
        <w:t xml:space="preserve">к решению Совета Новокубанского </w:t>
      </w:r>
    </w:p>
    <w:p w:rsidR="00F65143" w:rsidRPr="00F94753" w:rsidRDefault="00F65143" w:rsidP="00F65143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F94753">
        <w:rPr>
          <w:rFonts w:ascii="Arial" w:hAnsi="Arial" w:cs="Arial"/>
          <w:sz w:val="16"/>
          <w:szCs w:val="16"/>
        </w:rPr>
        <w:t>городского поселения</w:t>
      </w:r>
    </w:p>
    <w:p w:rsidR="00F65143" w:rsidRPr="00F94753" w:rsidRDefault="00F65143" w:rsidP="00F65143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F94753">
        <w:rPr>
          <w:rFonts w:ascii="Arial" w:hAnsi="Arial" w:cs="Arial"/>
          <w:sz w:val="16"/>
          <w:szCs w:val="16"/>
        </w:rPr>
        <w:t>Новокубанского района</w:t>
      </w:r>
    </w:p>
    <w:p w:rsidR="00F65143" w:rsidRPr="00F94753" w:rsidRDefault="00F65143" w:rsidP="00F65143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F94753">
        <w:rPr>
          <w:rFonts w:ascii="Arial" w:hAnsi="Arial" w:cs="Arial"/>
          <w:sz w:val="16"/>
          <w:szCs w:val="16"/>
        </w:rPr>
        <w:t>от 22.04.2022г. № 365</w:t>
      </w:r>
    </w:p>
    <w:p w:rsidR="00F65143" w:rsidRPr="00F94753" w:rsidRDefault="00F65143" w:rsidP="00F65143">
      <w:pPr>
        <w:ind w:firstLine="567"/>
        <w:jc w:val="both"/>
        <w:rPr>
          <w:rFonts w:ascii="Arial" w:hAnsi="Arial" w:cs="Arial"/>
          <w:sz w:val="16"/>
          <w:szCs w:val="16"/>
        </w:rPr>
      </w:pPr>
    </w:p>
    <w:p w:rsidR="00F65143" w:rsidRPr="00F94753" w:rsidRDefault="00F65143" w:rsidP="00F65143">
      <w:pPr>
        <w:ind w:firstLine="567"/>
        <w:jc w:val="both"/>
        <w:rPr>
          <w:rFonts w:ascii="Arial" w:hAnsi="Arial" w:cs="Arial"/>
          <w:sz w:val="16"/>
          <w:szCs w:val="16"/>
        </w:rPr>
      </w:pPr>
    </w:p>
    <w:p w:rsidR="00F65143" w:rsidRPr="00F94753" w:rsidRDefault="00F65143" w:rsidP="00F65143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F94753">
        <w:rPr>
          <w:rFonts w:ascii="Arial" w:hAnsi="Arial" w:cs="Arial"/>
          <w:sz w:val="16"/>
          <w:szCs w:val="16"/>
        </w:rPr>
        <w:t>"Приложение № 6</w:t>
      </w:r>
    </w:p>
    <w:p w:rsidR="00F65143" w:rsidRPr="00F94753" w:rsidRDefault="00F65143" w:rsidP="00F65143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F94753">
        <w:rPr>
          <w:rFonts w:ascii="Arial" w:hAnsi="Arial" w:cs="Arial"/>
          <w:sz w:val="16"/>
          <w:szCs w:val="16"/>
        </w:rPr>
        <w:t>УТВЕРЖДЕНО</w:t>
      </w:r>
    </w:p>
    <w:p w:rsidR="00F65143" w:rsidRPr="00F94753" w:rsidRDefault="00F65143" w:rsidP="00F65143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F94753">
        <w:rPr>
          <w:rFonts w:ascii="Arial" w:hAnsi="Arial" w:cs="Arial"/>
          <w:sz w:val="16"/>
          <w:szCs w:val="16"/>
        </w:rPr>
        <w:t xml:space="preserve">решением Совета Новокубанского </w:t>
      </w:r>
    </w:p>
    <w:p w:rsidR="00F65143" w:rsidRPr="00F94753" w:rsidRDefault="00F65143" w:rsidP="00F65143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F94753">
        <w:rPr>
          <w:rFonts w:ascii="Arial" w:hAnsi="Arial" w:cs="Arial"/>
          <w:sz w:val="16"/>
          <w:szCs w:val="16"/>
        </w:rPr>
        <w:t>городского поселения</w:t>
      </w:r>
    </w:p>
    <w:p w:rsidR="00F65143" w:rsidRPr="00F94753" w:rsidRDefault="00F65143" w:rsidP="00F65143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F94753">
        <w:rPr>
          <w:rFonts w:ascii="Arial" w:hAnsi="Arial" w:cs="Arial"/>
          <w:sz w:val="16"/>
          <w:szCs w:val="16"/>
        </w:rPr>
        <w:t>Новокубанского района</w:t>
      </w:r>
    </w:p>
    <w:p w:rsidR="00F65143" w:rsidRPr="00F94753" w:rsidRDefault="00F65143" w:rsidP="00F65143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F94753">
        <w:rPr>
          <w:rFonts w:ascii="Arial" w:hAnsi="Arial" w:cs="Arial"/>
          <w:sz w:val="16"/>
          <w:szCs w:val="16"/>
        </w:rPr>
        <w:t>от 19.11.2021 г. № 307</w:t>
      </w:r>
    </w:p>
    <w:p w:rsidR="00F65143" w:rsidRPr="00F94753" w:rsidRDefault="00F65143" w:rsidP="00F65143">
      <w:pPr>
        <w:ind w:firstLine="567"/>
        <w:jc w:val="both"/>
        <w:rPr>
          <w:rFonts w:ascii="Arial" w:hAnsi="Arial" w:cs="Arial"/>
          <w:sz w:val="16"/>
          <w:szCs w:val="16"/>
        </w:rPr>
      </w:pPr>
    </w:p>
    <w:p w:rsidR="00F65143" w:rsidRPr="00F94753" w:rsidRDefault="00F65143" w:rsidP="00F65143">
      <w:pPr>
        <w:ind w:firstLine="567"/>
        <w:jc w:val="center"/>
        <w:rPr>
          <w:rFonts w:ascii="Arial" w:hAnsi="Arial" w:cs="Arial"/>
          <w:b/>
          <w:bCs/>
          <w:sz w:val="16"/>
          <w:szCs w:val="16"/>
        </w:rPr>
      </w:pPr>
      <w:r w:rsidRPr="00F94753">
        <w:rPr>
          <w:rFonts w:ascii="Arial" w:hAnsi="Arial" w:cs="Arial"/>
          <w:b/>
          <w:bCs/>
          <w:sz w:val="16"/>
          <w:szCs w:val="16"/>
        </w:rPr>
        <w:t>Ведомственная структура расходов бюджета</w:t>
      </w:r>
    </w:p>
    <w:p w:rsidR="00F65143" w:rsidRPr="00F94753" w:rsidRDefault="00F65143" w:rsidP="00F65143">
      <w:pPr>
        <w:ind w:firstLine="567"/>
        <w:jc w:val="center"/>
        <w:rPr>
          <w:rFonts w:ascii="Arial" w:hAnsi="Arial" w:cs="Arial"/>
          <w:b/>
          <w:bCs/>
          <w:sz w:val="16"/>
          <w:szCs w:val="16"/>
        </w:rPr>
      </w:pPr>
      <w:r w:rsidRPr="00F94753">
        <w:rPr>
          <w:rFonts w:ascii="Arial" w:hAnsi="Arial" w:cs="Arial"/>
          <w:b/>
          <w:bCs/>
          <w:sz w:val="16"/>
          <w:szCs w:val="16"/>
        </w:rPr>
        <w:t>Новокубанского городского поселения Новокубанского  района</w:t>
      </w:r>
    </w:p>
    <w:p w:rsidR="00F65143" w:rsidRPr="00F94753" w:rsidRDefault="00F65143" w:rsidP="00F65143">
      <w:pPr>
        <w:ind w:firstLine="567"/>
        <w:jc w:val="center"/>
        <w:rPr>
          <w:rFonts w:ascii="Arial" w:hAnsi="Arial" w:cs="Arial"/>
          <w:b/>
          <w:bCs/>
          <w:sz w:val="16"/>
          <w:szCs w:val="16"/>
        </w:rPr>
      </w:pPr>
      <w:r w:rsidRPr="00F94753">
        <w:rPr>
          <w:rFonts w:ascii="Arial" w:hAnsi="Arial" w:cs="Arial"/>
          <w:b/>
          <w:bCs/>
          <w:sz w:val="16"/>
          <w:szCs w:val="16"/>
        </w:rPr>
        <w:t>на 2022 год</w:t>
      </w:r>
    </w:p>
    <w:tbl>
      <w:tblPr>
        <w:tblW w:w="9511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94"/>
        <w:gridCol w:w="3572"/>
        <w:gridCol w:w="631"/>
        <w:gridCol w:w="571"/>
        <w:gridCol w:w="559"/>
        <w:gridCol w:w="1435"/>
        <w:gridCol w:w="689"/>
        <w:gridCol w:w="1260"/>
      </w:tblGrid>
      <w:tr w:rsidR="00F65143" w:rsidRPr="00F94753" w:rsidTr="00F65143">
        <w:trPr>
          <w:trHeight w:val="257"/>
        </w:trPr>
        <w:tc>
          <w:tcPr>
            <w:tcW w:w="794" w:type="dxa"/>
            <w:tcBorders>
              <w:top w:val="single" w:sz="12" w:space="0" w:color="auto"/>
              <w:left w:val="single" w:sz="12" w:space="0" w:color="auto"/>
              <w:bottom w:val="nil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631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Вед</w:t>
            </w:r>
          </w:p>
        </w:tc>
        <w:tc>
          <w:tcPr>
            <w:tcW w:w="571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Рз</w:t>
            </w:r>
            <w:proofErr w:type="spellEnd"/>
          </w:p>
        </w:tc>
        <w:tc>
          <w:tcPr>
            <w:tcW w:w="559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gramStart"/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ПР</w:t>
            </w:r>
            <w:proofErr w:type="gramEnd"/>
          </w:p>
        </w:tc>
        <w:tc>
          <w:tcPr>
            <w:tcW w:w="1435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ЦСР</w:t>
            </w:r>
          </w:p>
        </w:tc>
        <w:tc>
          <w:tcPr>
            <w:tcW w:w="689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ВР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сумма</w:t>
            </w:r>
          </w:p>
        </w:tc>
      </w:tr>
      <w:tr w:rsidR="00F65143" w:rsidRPr="00F94753" w:rsidTr="00F65143">
        <w:trPr>
          <w:trHeight w:val="278"/>
        </w:trPr>
        <w:tc>
          <w:tcPr>
            <w:tcW w:w="794" w:type="dxa"/>
            <w:tcBorders>
              <w:top w:val="nil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31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71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35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F65143" w:rsidRPr="00F94753" w:rsidTr="00F65143">
        <w:trPr>
          <w:trHeight w:val="257"/>
        </w:trPr>
        <w:tc>
          <w:tcPr>
            <w:tcW w:w="79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5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63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57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55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4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6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F65143" w:rsidRPr="00F94753" w:rsidTr="00F65143">
        <w:trPr>
          <w:trHeight w:val="290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Всего: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205154,50</w:t>
            </w:r>
          </w:p>
        </w:tc>
      </w:tr>
      <w:tr w:rsidR="00F65143" w:rsidRPr="00F94753" w:rsidTr="00F65143">
        <w:trPr>
          <w:trHeight w:val="806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Совет Новокубанского городского поселения Новокубанского района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991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327,0</w:t>
            </w:r>
          </w:p>
        </w:tc>
      </w:tr>
      <w:tr w:rsidR="00F65143" w:rsidRPr="00F94753" w:rsidTr="00F65143">
        <w:trPr>
          <w:trHeight w:val="1334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991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06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327,0</w:t>
            </w:r>
          </w:p>
        </w:tc>
      </w:tr>
      <w:tr w:rsidR="00F65143" w:rsidRPr="00F94753" w:rsidTr="00F65143">
        <w:trPr>
          <w:trHeight w:val="1075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и муниципальных учреждений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991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50 0 00 00000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327,0</w:t>
            </w:r>
          </w:p>
        </w:tc>
      </w:tr>
      <w:tr w:rsidR="00F65143" w:rsidRPr="00F94753" w:rsidTr="00F65143">
        <w:trPr>
          <w:trHeight w:val="806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 xml:space="preserve">Контрольно-счетная палата администрации муниципального образования 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991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50 2 00 00000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327,0</w:t>
            </w:r>
          </w:p>
        </w:tc>
      </w:tr>
      <w:tr w:rsidR="00F65143" w:rsidRPr="00F94753" w:rsidTr="00F65143">
        <w:trPr>
          <w:trHeight w:val="53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1.1.1.1.1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контрольно-счетной палаты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991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50 2 02 00000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327,0</w:t>
            </w:r>
          </w:p>
        </w:tc>
      </w:tr>
      <w:tr w:rsidR="00F65143" w:rsidRPr="00F94753" w:rsidTr="00F65143">
        <w:trPr>
          <w:trHeight w:val="612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1.1.1.1.1.1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991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50 2 02 12190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327,0</w:t>
            </w:r>
          </w:p>
        </w:tc>
      </w:tr>
      <w:tr w:rsidR="00F65143" w:rsidRPr="00F94753" w:rsidTr="00F65143">
        <w:trPr>
          <w:trHeight w:val="312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1.1.1.1.1.1.1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991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50 2 02 12190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327,0</w:t>
            </w:r>
          </w:p>
        </w:tc>
      </w:tr>
      <w:tr w:rsidR="00F65143" w:rsidRPr="00F94753" w:rsidTr="00F65143">
        <w:trPr>
          <w:trHeight w:val="816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2.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Администрация Новокубанского городского поселения Новокубанского района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204827,50</w:t>
            </w:r>
          </w:p>
        </w:tc>
      </w:tr>
      <w:tr w:rsidR="00F65143" w:rsidRPr="00F94753" w:rsidTr="00F65143">
        <w:trPr>
          <w:trHeight w:val="290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28982,70</w:t>
            </w:r>
          </w:p>
        </w:tc>
      </w:tr>
      <w:tr w:rsidR="00F65143" w:rsidRPr="00F94753" w:rsidTr="00F65143">
        <w:trPr>
          <w:trHeight w:val="1063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Функционирование высшего должностного лица </w:t>
            </w:r>
            <w:proofErr w:type="spellStart"/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субьекта</w:t>
            </w:r>
            <w:proofErr w:type="spellEnd"/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Российской Федерации и муниципального образования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1591,1</w:t>
            </w:r>
          </w:p>
        </w:tc>
      </w:tr>
      <w:tr w:rsidR="00F65143" w:rsidRPr="00F94753" w:rsidTr="00F65143">
        <w:trPr>
          <w:trHeight w:val="1075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и муниципальных учреждений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991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50 0 00 00000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1591,1</w:t>
            </w:r>
          </w:p>
        </w:tc>
      </w:tr>
      <w:tr w:rsidR="00F65143" w:rsidRPr="00F94753" w:rsidTr="00F65143">
        <w:trPr>
          <w:trHeight w:val="550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Высшее должностное лицо муниципального образования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50 1 00 00000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1591,1</w:t>
            </w:r>
          </w:p>
        </w:tc>
      </w:tr>
      <w:tr w:rsidR="00F65143" w:rsidRPr="00F94753" w:rsidTr="00F65143">
        <w:trPr>
          <w:trHeight w:val="53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2.1.1.1.1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50 1 00 00190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1591,1</w:t>
            </w:r>
          </w:p>
        </w:tc>
      </w:tr>
      <w:tr w:rsidR="00F65143" w:rsidRPr="00F94753" w:rsidTr="008B2F0E">
        <w:trPr>
          <w:trHeight w:val="1281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2.1.1.1.1.1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50 1 00 00190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1591,1</w:t>
            </w:r>
          </w:p>
        </w:tc>
      </w:tr>
      <w:tr w:rsidR="00F65143" w:rsidRPr="00F94753" w:rsidTr="008B2F0E">
        <w:trPr>
          <w:trHeight w:val="1115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2.1.2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19948,60</w:t>
            </w:r>
          </w:p>
        </w:tc>
      </w:tr>
      <w:tr w:rsidR="00F65143" w:rsidRPr="00F94753" w:rsidTr="00F65143">
        <w:trPr>
          <w:trHeight w:val="1075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2.1.2.1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и муниципальных учреждений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991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50 0 00 00000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19948,60</w:t>
            </w:r>
          </w:p>
        </w:tc>
      </w:tr>
      <w:tr w:rsidR="00F65143" w:rsidRPr="00F94753" w:rsidTr="00F65143">
        <w:trPr>
          <w:trHeight w:val="806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2.1.2.1.1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50 5 00 00000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19948,60</w:t>
            </w:r>
          </w:p>
        </w:tc>
      </w:tr>
      <w:tr w:rsidR="00F65143" w:rsidRPr="00F94753" w:rsidTr="00F65143">
        <w:trPr>
          <w:trHeight w:val="53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2.1.2.1.1.1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50 5 00 00190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19684,90</w:t>
            </w:r>
          </w:p>
        </w:tc>
      </w:tr>
      <w:tr w:rsidR="00F65143" w:rsidRPr="00F94753" w:rsidTr="008B2F0E">
        <w:trPr>
          <w:trHeight w:val="1209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2.1.2.1.1.1.1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50 5 00 00190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19349,9</w:t>
            </w:r>
          </w:p>
        </w:tc>
      </w:tr>
      <w:tr w:rsidR="00F65143" w:rsidRPr="00F94753" w:rsidTr="00F65143">
        <w:trPr>
          <w:trHeight w:val="797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2.1.2.1.1.1.2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50 5 00 00190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200,00</w:t>
            </w:r>
          </w:p>
        </w:tc>
      </w:tr>
      <w:tr w:rsidR="00F65143" w:rsidRPr="00F94753" w:rsidTr="00F65143">
        <w:trPr>
          <w:trHeight w:val="257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2.1.2.1.1.1.3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50 5 00 00190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135,00</w:t>
            </w:r>
          </w:p>
        </w:tc>
      </w:tr>
      <w:tr w:rsidR="00F65143" w:rsidRPr="00F94753" w:rsidTr="00F65143">
        <w:trPr>
          <w:trHeight w:val="559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2.1.2.2.1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Осуществление полномочий по внутреннему финансовому контролю поселений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50 5 00 11190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251,3</w:t>
            </w:r>
          </w:p>
        </w:tc>
      </w:tr>
      <w:tr w:rsidR="00F65143" w:rsidRPr="00F94753" w:rsidTr="00F65143">
        <w:trPr>
          <w:trHeight w:val="257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2.1.2.2.1.1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50 5 00 11190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251,3</w:t>
            </w:r>
          </w:p>
        </w:tc>
      </w:tr>
      <w:tr w:rsidR="00F65143" w:rsidRPr="00F94753" w:rsidTr="00F65143">
        <w:trPr>
          <w:trHeight w:val="1097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2.1.2.2.1.1.2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Осуществление отдельных полномочий по образованию и организации деятельности административных комиссий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50 5 00 60190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12,4</w:t>
            </w:r>
          </w:p>
        </w:tc>
      </w:tr>
      <w:tr w:rsidR="00F65143" w:rsidRPr="00F94753" w:rsidTr="00F65143">
        <w:trPr>
          <w:trHeight w:val="797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2.1.2.2.1.1.2.1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50 5 00 60190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12,4</w:t>
            </w:r>
          </w:p>
        </w:tc>
      </w:tr>
      <w:tr w:rsidR="00F65143" w:rsidRPr="00F94753" w:rsidTr="00F65143">
        <w:trPr>
          <w:trHeight w:val="269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2.1.4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Резервные фонды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200,00</w:t>
            </w:r>
          </w:p>
        </w:tc>
      </w:tr>
      <w:tr w:rsidR="00F65143" w:rsidRPr="00F94753" w:rsidTr="00F65143">
        <w:trPr>
          <w:trHeight w:val="1075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2.1.4.1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и муниципальных учреждений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991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50 0 00 00000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200,00</w:t>
            </w:r>
          </w:p>
        </w:tc>
      </w:tr>
      <w:tr w:rsidR="00F65143" w:rsidRPr="00F94753" w:rsidTr="00F65143">
        <w:trPr>
          <w:trHeight w:val="82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2.1.4.1.1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Реализация муниципальных функций администрации муниципального образования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50 7 00 00000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200,00</w:t>
            </w:r>
          </w:p>
        </w:tc>
      </w:tr>
      <w:tr w:rsidR="00F65143" w:rsidRPr="00F94753" w:rsidTr="00F65143">
        <w:trPr>
          <w:trHeight w:val="634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2.1.4.1.1.1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Финансовое обеспечение непредвиденных расходов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50 7 01 00000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200,00</w:t>
            </w:r>
          </w:p>
        </w:tc>
      </w:tr>
      <w:tr w:rsidR="00F65143" w:rsidRPr="00F94753" w:rsidTr="00F65143">
        <w:trPr>
          <w:trHeight w:val="52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2.1.4.1.1.1.1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Резервный фонд администрации муниципального образования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50 7 01 10530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200,00</w:t>
            </w:r>
          </w:p>
        </w:tc>
      </w:tr>
      <w:tr w:rsidR="00F65143" w:rsidRPr="00F94753" w:rsidTr="00F65143">
        <w:trPr>
          <w:trHeight w:val="290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2.1.4.1.1.1.1.1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50 7 01 10530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200,00</w:t>
            </w:r>
          </w:p>
        </w:tc>
      </w:tr>
      <w:tr w:rsidR="00F65143" w:rsidRPr="00F94753" w:rsidTr="00F65143">
        <w:trPr>
          <w:trHeight w:val="602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2.1.5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7243,00</w:t>
            </w:r>
          </w:p>
        </w:tc>
      </w:tr>
      <w:tr w:rsidR="00F65143" w:rsidRPr="00F94753" w:rsidTr="008B2F0E">
        <w:trPr>
          <w:trHeight w:val="63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«Управление муниципальным имуществом и земельными ресурсами»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17 0 00 00000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1900,00</w:t>
            </w:r>
          </w:p>
        </w:tc>
      </w:tr>
      <w:tr w:rsidR="00F65143" w:rsidRPr="00F94753" w:rsidTr="00F65143">
        <w:trPr>
          <w:trHeight w:val="82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Управление и распоряжение муниципальным имуществом и земельными ресурсами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17 1 01 00000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900,00</w:t>
            </w:r>
          </w:p>
        </w:tc>
      </w:tr>
      <w:tr w:rsidR="00F65143" w:rsidRPr="00F94753" w:rsidTr="00F65143">
        <w:trPr>
          <w:trHeight w:val="559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Содержание и обслуживание казны муниципального образования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17 1 01 10010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900,00</w:t>
            </w:r>
          </w:p>
        </w:tc>
      </w:tr>
      <w:tr w:rsidR="00F65143" w:rsidRPr="00F94753" w:rsidTr="00F65143">
        <w:trPr>
          <w:trHeight w:val="83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17 1 01 10010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900,00</w:t>
            </w:r>
          </w:p>
        </w:tc>
      </w:tr>
      <w:tr w:rsidR="00F65143" w:rsidRPr="00F94753" w:rsidTr="00F65143">
        <w:trPr>
          <w:trHeight w:val="1054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 xml:space="preserve"> Мероприятия, связанные с оценкой недвижимости, признанием прав и регулированием отношений по муниципальной собственности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17 1 01 10020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1000,00</w:t>
            </w:r>
          </w:p>
        </w:tc>
      </w:tr>
      <w:tr w:rsidR="00F65143" w:rsidRPr="00F94753" w:rsidTr="00F65143">
        <w:trPr>
          <w:trHeight w:val="83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17 1 01 10020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1000,00</w:t>
            </w:r>
          </w:p>
        </w:tc>
      </w:tr>
      <w:tr w:rsidR="00F65143" w:rsidRPr="00F94753" w:rsidTr="008B2F0E">
        <w:trPr>
          <w:trHeight w:val="891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"Информационное обеспечение жителей" 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12 0 00 00000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850,00</w:t>
            </w:r>
          </w:p>
        </w:tc>
      </w:tr>
      <w:tr w:rsidR="00F65143" w:rsidRPr="00F94753" w:rsidTr="008B2F0E">
        <w:trPr>
          <w:trHeight w:val="84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Основные мероприятия муниципальной программы Новокубанского городского поселения Новокубанского района  "Информационное обеспечение жителей"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12 1 00 00000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850,00</w:t>
            </w:r>
          </w:p>
        </w:tc>
      </w:tr>
      <w:tr w:rsidR="00F65143" w:rsidRPr="00F94753" w:rsidTr="008B2F0E">
        <w:trPr>
          <w:trHeight w:val="845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доступа к информации о деятельности администрации муниципального образования на телевидении, радио и в сети «Интернет»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12 1 01 00000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50,00</w:t>
            </w:r>
          </w:p>
        </w:tc>
      </w:tr>
      <w:tr w:rsidR="00F65143" w:rsidRPr="00F94753" w:rsidTr="00F65143">
        <w:trPr>
          <w:trHeight w:val="559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информационному обеспечению населения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12 1 01 10270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50,00</w:t>
            </w:r>
          </w:p>
        </w:tc>
      </w:tr>
      <w:tr w:rsidR="00F65143" w:rsidRPr="00F94753" w:rsidTr="00F65143">
        <w:trPr>
          <w:trHeight w:val="806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12 1 01 10270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50,00</w:t>
            </w:r>
          </w:p>
        </w:tc>
      </w:tr>
      <w:tr w:rsidR="00F65143" w:rsidRPr="00F94753" w:rsidTr="008B2F0E">
        <w:trPr>
          <w:trHeight w:val="566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доступа к информации о деятельности администрации муниципального образования в периодических изданиях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12 1 02 00000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800,00</w:t>
            </w:r>
          </w:p>
        </w:tc>
      </w:tr>
      <w:tr w:rsidR="00F65143" w:rsidRPr="00F94753" w:rsidTr="00F65143">
        <w:trPr>
          <w:trHeight w:val="559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информационному обеспечению населения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12 1 02 10270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800,00</w:t>
            </w:r>
          </w:p>
        </w:tc>
      </w:tr>
      <w:tr w:rsidR="00F65143" w:rsidRPr="00F94753" w:rsidTr="00F65143">
        <w:trPr>
          <w:trHeight w:val="806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12 1 02 10270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800,00</w:t>
            </w:r>
          </w:p>
        </w:tc>
      </w:tr>
      <w:tr w:rsidR="00F65143" w:rsidRPr="00F94753" w:rsidTr="008B2F0E">
        <w:trPr>
          <w:trHeight w:val="850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 программа Новокубанского городского поселения Новокубанского района "Материально - техническое и программное обеспечение" 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23 0 00 00000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2927,00</w:t>
            </w:r>
          </w:p>
        </w:tc>
      </w:tr>
      <w:tr w:rsidR="00F65143" w:rsidRPr="00F94753" w:rsidTr="008B2F0E">
        <w:trPr>
          <w:trHeight w:val="989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Основные мероприятия муниципальной программы Новокубанского городского поселения Новокубанского района "Материально-техническое и программное обеспечение"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23 1 00 00000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2927,00</w:t>
            </w:r>
          </w:p>
        </w:tc>
      </w:tr>
      <w:tr w:rsidR="00F65143" w:rsidRPr="00F94753" w:rsidTr="00F65143">
        <w:trPr>
          <w:trHeight w:val="936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Развитие, сопровождение и обслуживание информационно-коммуникационных технологий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23 1 01 00000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2927,00</w:t>
            </w:r>
          </w:p>
        </w:tc>
      </w:tr>
      <w:tr w:rsidR="00F65143" w:rsidRPr="00F94753" w:rsidTr="00F65143">
        <w:trPr>
          <w:trHeight w:val="871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материально-техническому и программному обеспечению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23 1 01 10510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2377,00</w:t>
            </w:r>
          </w:p>
        </w:tc>
      </w:tr>
      <w:tr w:rsidR="00F65143" w:rsidRPr="00F94753" w:rsidTr="00F65143">
        <w:trPr>
          <w:trHeight w:val="797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23 1 01 10510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2377,00</w:t>
            </w:r>
          </w:p>
        </w:tc>
      </w:tr>
      <w:tr w:rsidR="00F65143" w:rsidRPr="00F94753" w:rsidTr="008B2F0E">
        <w:trPr>
          <w:trHeight w:val="602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Оснащение рабочих мест материально-техническим обеспечением и прочие обязательства администрации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23 1 02 10510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550,00</w:t>
            </w:r>
          </w:p>
        </w:tc>
      </w:tr>
      <w:tr w:rsidR="00F65143" w:rsidRPr="00F94753" w:rsidTr="00F65143">
        <w:trPr>
          <w:trHeight w:val="797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23 1 02 10510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550,00</w:t>
            </w:r>
          </w:p>
        </w:tc>
      </w:tr>
      <w:tr w:rsidR="00F65143" w:rsidRPr="00F94753" w:rsidTr="00F65143">
        <w:trPr>
          <w:trHeight w:val="111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4.2.1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"Социальная поддержка граждан" 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02 0 00 00000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1011,00</w:t>
            </w:r>
          </w:p>
        </w:tc>
      </w:tr>
      <w:tr w:rsidR="00F65143" w:rsidRPr="00F94753" w:rsidTr="008B2F0E">
        <w:trPr>
          <w:trHeight w:val="866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4.2.1.1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Основные мероприятия муниципальной программы муниципального образования "Социальная поддержка граждан"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02 4 00 00000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1011,00</w:t>
            </w:r>
          </w:p>
        </w:tc>
      </w:tr>
      <w:tr w:rsidR="00F65143" w:rsidRPr="00F94753" w:rsidTr="00F65143">
        <w:trPr>
          <w:trHeight w:val="52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Компенсационные выплаты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02 4 01 00000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1011,00</w:t>
            </w:r>
          </w:p>
        </w:tc>
      </w:tr>
      <w:tr w:rsidR="00F65143" w:rsidRPr="00F94753" w:rsidTr="00F65143">
        <w:trPr>
          <w:trHeight w:val="926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4.2.1.1.1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Компенсационная выплата органам территориального общественного самоуправления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02 4 01 10830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1011,00</w:t>
            </w:r>
          </w:p>
        </w:tc>
      </w:tr>
      <w:tr w:rsidR="00F65143" w:rsidRPr="00F94753" w:rsidTr="00F65143">
        <w:trPr>
          <w:trHeight w:val="581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4.2.1.1.1.1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02 4 01 10830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1011,00</w:t>
            </w:r>
          </w:p>
        </w:tc>
      </w:tr>
      <w:tr w:rsidR="00F65143" w:rsidRPr="00F94753" w:rsidTr="008B2F0E">
        <w:trPr>
          <w:trHeight w:val="46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и муниципальных учреждений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50 0 00 00000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555,00</w:t>
            </w:r>
          </w:p>
        </w:tc>
      </w:tr>
      <w:tr w:rsidR="00F65143" w:rsidRPr="00F94753" w:rsidTr="008B2F0E">
        <w:trPr>
          <w:trHeight w:val="320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50 5 00 00000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240,00</w:t>
            </w:r>
          </w:p>
        </w:tc>
      </w:tr>
      <w:tr w:rsidR="00F65143" w:rsidRPr="00F94753" w:rsidTr="00F65143">
        <w:trPr>
          <w:trHeight w:val="550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Прочие обязательства администрации муниципального образования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50 5 00 10050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240,00</w:t>
            </w:r>
          </w:p>
        </w:tc>
      </w:tr>
      <w:tr w:rsidR="00F65143" w:rsidRPr="00F94753" w:rsidTr="00F65143">
        <w:trPr>
          <w:trHeight w:val="797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50 5 00 10050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40,00</w:t>
            </w:r>
          </w:p>
        </w:tc>
      </w:tr>
      <w:tr w:rsidR="00F65143" w:rsidRPr="00F94753" w:rsidTr="00F65143">
        <w:trPr>
          <w:trHeight w:val="300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50 5 00 10050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200,00</w:t>
            </w:r>
          </w:p>
        </w:tc>
      </w:tr>
      <w:tr w:rsidR="00F65143" w:rsidRPr="00F94753" w:rsidTr="008B2F0E">
        <w:trPr>
          <w:trHeight w:val="450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Реализация муниципальных функций администрации муниципального образования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50 7 00 00000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315,00</w:t>
            </w:r>
          </w:p>
        </w:tc>
      </w:tr>
      <w:tr w:rsidR="00F65143" w:rsidRPr="00F94753" w:rsidTr="00F65143">
        <w:trPr>
          <w:trHeight w:val="550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Реализация прочих обязательств муниципального образования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50 7 02 00000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315,00</w:t>
            </w:r>
          </w:p>
        </w:tc>
      </w:tr>
      <w:tr w:rsidR="00F65143" w:rsidRPr="00F94753" w:rsidTr="00F65143">
        <w:trPr>
          <w:trHeight w:val="590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Прочие обязательства муниципального образования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50 7 02 10050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315,00</w:t>
            </w:r>
          </w:p>
        </w:tc>
      </w:tr>
      <w:tr w:rsidR="00F65143" w:rsidRPr="00F94753" w:rsidTr="00F65143">
        <w:trPr>
          <w:trHeight w:val="300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50 7 02 10050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315,00</w:t>
            </w:r>
          </w:p>
        </w:tc>
      </w:tr>
      <w:tr w:rsidR="00F65143" w:rsidRPr="00F94753" w:rsidTr="00F65143">
        <w:trPr>
          <w:trHeight w:val="312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Национальная оборона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1722,30</w:t>
            </w:r>
          </w:p>
        </w:tc>
      </w:tr>
      <w:tr w:rsidR="00F65143" w:rsidRPr="00F94753" w:rsidTr="00F65143">
        <w:trPr>
          <w:trHeight w:val="53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1722,30</w:t>
            </w:r>
          </w:p>
        </w:tc>
      </w:tr>
      <w:tr w:rsidR="00F65143" w:rsidRPr="00F94753" w:rsidTr="008B2F0E">
        <w:trPr>
          <w:trHeight w:val="552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3.1.1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и муниципальных учреждений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50 0 00 00000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1722,30</w:t>
            </w:r>
          </w:p>
        </w:tc>
      </w:tr>
      <w:tr w:rsidR="00F65143" w:rsidRPr="00F94753" w:rsidTr="00F65143">
        <w:trPr>
          <w:trHeight w:val="859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3.1.1.1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50 5 00 00000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1722,30</w:t>
            </w:r>
          </w:p>
        </w:tc>
      </w:tr>
      <w:tr w:rsidR="00F65143" w:rsidRPr="00F94753" w:rsidTr="00F65143">
        <w:trPr>
          <w:trHeight w:val="806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3.1.1.1.1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50 5 00 51180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1722,30</w:t>
            </w:r>
          </w:p>
        </w:tc>
      </w:tr>
      <w:tr w:rsidR="00F65143" w:rsidRPr="00F94753" w:rsidTr="008B2F0E">
        <w:trPr>
          <w:trHeight w:val="1255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3.1.1.1.1.1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50 5 00 51180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1705,8</w:t>
            </w:r>
          </w:p>
        </w:tc>
      </w:tr>
      <w:tr w:rsidR="00F65143" w:rsidRPr="00F94753" w:rsidTr="00F65143">
        <w:trPr>
          <w:trHeight w:val="806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3.1.1.1.1.2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50 5 00 51180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16,5</w:t>
            </w:r>
          </w:p>
        </w:tc>
      </w:tr>
      <w:tr w:rsidR="00F65143" w:rsidRPr="00F94753" w:rsidTr="00F65143">
        <w:trPr>
          <w:trHeight w:val="53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8835,90</w:t>
            </w:r>
          </w:p>
        </w:tc>
      </w:tr>
      <w:tr w:rsidR="00F65143" w:rsidRPr="00F94753" w:rsidTr="008B2F0E">
        <w:trPr>
          <w:trHeight w:val="895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8615,90</w:t>
            </w:r>
          </w:p>
        </w:tc>
      </w:tr>
      <w:tr w:rsidR="00F65143" w:rsidRPr="00F94753" w:rsidTr="008B2F0E">
        <w:trPr>
          <w:trHeight w:val="824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4.1.1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"Обеспечение безопасности населения" 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06 0 00 00000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8615,90</w:t>
            </w:r>
          </w:p>
        </w:tc>
      </w:tr>
      <w:tr w:rsidR="00F65143" w:rsidRPr="00F94753" w:rsidTr="00F65143">
        <w:trPr>
          <w:trHeight w:val="83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4.1.1.1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Предупреждение и ликвидации ЧС, стихийных бедствий и их последствий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06 1 00 00000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8615,90</w:t>
            </w:r>
          </w:p>
        </w:tc>
      </w:tr>
      <w:tr w:rsidR="00F65143" w:rsidRPr="00F94753" w:rsidTr="008B2F0E">
        <w:trPr>
          <w:trHeight w:val="564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Организация и осуществление мероприятий по защите населения и территории муниципального образования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06 1 01 00000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4444,50</w:t>
            </w:r>
          </w:p>
        </w:tc>
      </w:tr>
      <w:tr w:rsidR="00F65143" w:rsidRPr="00F94753" w:rsidTr="00F65143">
        <w:trPr>
          <w:trHeight w:val="83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4.1.1.1.1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 xml:space="preserve">03 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06 1 01 00590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4144,5</w:t>
            </w:r>
          </w:p>
        </w:tc>
      </w:tr>
      <w:tr w:rsidR="00F65143" w:rsidRPr="00F94753" w:rsidTr="00F65143">
        <w:trPr>
          <w:trHeight w:val="355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4.1.1.1.1.1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06 1 01 00590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4144,5</w:t>
            </w:r>
          </w:p>
        </w:tc>
      </w:tr>
      <w:tr w:rsidR="00F65143" w:rsidRPr="00F94753" w:rsidTr="008B2F0E">
        <w:trPr>
          <w:trHeight w:val="732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4.1.2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 xml:space="preserve">Предупреждение и ликвидация последствий ЧС и стихийных бедствий природного и техногенного характера   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06 1 01 10130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300,00</w:t>
            </w:r>
          </w:p>
        </w:tc>
      </w:tr>
      <w:tr w:rsidR="00F65143" w:rsidRPr="00F94753" w:rsidTr="00F65143">
        <w:trPr>
          <w:trHeight w:val="806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4.1.2.1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06 1 01 10130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300,00</w:t>
            </w:r>
          </w:p>
        </w:tc>
      </w:tr>
      <w:tr w:rsidR="00F65143" w:rsidRPr="00F94753" w:rsidTr="00F65143">
        <w:trPr>
          <w:trHeight w:val="111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Подготовка и содержание аварийно-спасательных служб и аварийно-спасательных формирований для защиты населения и территории от ЧС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06 1 02 00000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4171,4</w:t>
            </w:r>
          </w:p>
        </w:tc>
      </w:tr>
      <w:tr w:rsidR="00F65143" w:rsidRPr="00F94753" w:rsidTr="00F65143">
        <w:trPr>
          <w:trHeight w:val="859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4.1.1.1.1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 xml:space="preserve">03 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06 1 02 00590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4171,4</w:t>
            </w:r>
          </w:p>
        </w:tc>
      </w:tr>
      <w:tr w:rsidR="00F65143" w:rsidRPr="00F94753" w:rsidTr="00F65143">
        <w:trPr>
          <w:trHeight w:val="355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4.1.1.1.1.1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06 1 02 00590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4171,4</w:t>
            </w:r>
          </w:p>
        </w:tc>
      </w:tr>
      <w:tr w:rsidR="00F65143" w:rsidRPr="00F94753" w:rsidTr="00F65143">
        <w:trPr>
          <w:trHeight w:val="1075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4.2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220,0</w:t>
            </w:r>
          </w:p>
        </w:tc>
      </w:tr>
      <w:tr w:rsidR="00F65143" w:rsidRPr="00F94753" w:rsidTr="00F65143">
        <w:trPr>
          <w:trHeight w:val="111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4.2.1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"Социальная поддержка граждан" 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02 0 00 00000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220,0</w:t>
            </w:r>
          </w:p>
        </w:tc>
      </w:tr>
      <w:tr w:rsidR="00F65143" w:rsidRPr="00F94753" w:rsidTr="00F65143">
        <w:trPr>
          <w:trHeight w:val="816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4.2.1.1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Поддержка социально ориентированных некоммерческих организаций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02 2 00 00000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220,0</w:t>
            </w:r>
          </w:p>
        </w:tc>
      </w:tr>
      <w:tr w:rsidR="00F65143" w:rsidRPr="00F94753" w:rsidTr="00F65143">
        <w:trPr>
          <w:trHeight w:val="1387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Оказание поддержки социально ориентированным некоммерческим организациям при реализации ими собственных общественно полезных программ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02 2 01 00000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220,0</w:t>
            </w:r>
          </w:p>
        </w:tc>
      </w:tr>
      <w:tr w:rsidR="00F65143" w:rsidRPr="00F94753" w:rsidTr="00F65143">
        <w:trPr>
          <w:trHeight w:val="926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4.2.1.1.1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поддержке социально ориентированных некоммерческих организаций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02 2 01 10160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220,0</w:t>
            </w:r>
          </w:p>
        </w:tc>
      </w:tr>
      <w:tr w:rsidR="00F65143" w:rsidRPr="00F94753" w:rsidTr="00F65143">
        <w:trPr>
          <w:trHeight w:val="1109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4.2.1.1.1.1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02 2 01 10160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220,0</w:t>
            </w:r>
          </w:p>
        </w:tc>
      </w:tr>
      <w:tr w:rsidR="00F65143" w:rsidRPr="00F94753" w:rsidTr="00F65143">
        <w:trPr>
          <w:trHeight w:val="269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20389,00</w:t>
            </w:r>
          </w:p>
        </w:tc>
      </w:tr>
      <w:tr w:rsidR="00F65143" w:rsidRPr="00F94753" w:rsidTr="00F65143">
        <w:trPr>
          <w:trHeight w:val="571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5.2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18774,00</w:t>
            </w:r>
          </w:p>
        </w:tc>
      </w:tr>
      <w:tr w:rsidR="00F65143" w:rsidRPr="00F94753" w:rsidTr="00F65143">
        <w:trPr>
          <w:trHeight w:val="1625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5.2.1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«Комплексное и устойчивое развитие в сфере строительства, архитектуры и дорожного хозяйства» 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04 0 00 00000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18774,00</w:t>
            </w:r>
          </w:p>
        </w:tc>
      </w:tr>
      <w:tr w:rsidR="00F65143" w:rsidRPr="00F94753" w:rsidTr="00F65143">
        <w:trPr>
          <w:trHeight w:val="53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5.2.1.1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Обеспечение безопасности дорожного движения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04 2 00 00000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11949</w:t>
            </w:r>
          </w:p>
        </w:tc>
      </w:tr>
      <w:tr w:rsidR="00F65143" w:rsidRPr="00F94753" w:rsidTr="00F65143">
        <w:trPr>
          <w:trHeight w:val="905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Организация комплекса мероприятий по обеспечению безопасности дорожного движения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04 2 01 00000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11949</w:t>
            </w:r>
          </w:p>
        </w:tc>
      </w:tr>
      <w:tr w:rsidR="00F65143" w:rsidRPr="00F94753" w:rsidTr="00F65143">
        <w:trPr>
          <w:trHeight w:val="590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обеспечению безопасности дорожного движения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04 2 01 10360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11949</w:t>
            </w:r>
          </w:p>
        </w:tc>
      </w:tr>
      <w:tr w:rsidR="00F65143" w:rsidRPr="00F94753" w:rsidTr="00F65143">
        <w:trPr>
          <w:trHeight w:val="806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04 2 01 10360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11949</w:t>
            </w:r>
          </w:p>
        </w:tc>
      </w:tr>
      <w:tr w:rsidR="00F65143" w:rsidRPr="00F94753" w:rsidTr="00F65143">
        <w:trPr>
          <w:trHeight w:val="1109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5.2.2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Строительство, реконструкция, капитальный ремонт, ремонт автомобильных дорог местного значения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04 4 00 00000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6825,00</w:t>
            </w:r>
          </w:p>
        </w:tc>
      </w:tr>
      <w:tr w:rsidR="00F65143" w:rsidRPr="00F94753" w:rsidTr="00F65143">
        <w:trPr>
          <w:trHeight w:val="137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Проведение комплекса мероприятий по строительству, реконструкции, капитальному ремонту и ремонту автомобильных дорог местного значения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04 4 01 00000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6825,00</w:t>
            </w:r>
          </w:p>
        </w:tc>
      </w:tr>
      <w:tr w:rsidR="00F65143" w:rsidRPr="00F94753" w:rsidTr="00F65143">
        <w:trPr>
          <w:trHeight w:val="1109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5.2.2.1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04 4 01 10350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2525,0</w:t>
            </w:r>
          </w:p>
        </w:tc>
      </w:tr>
      <w:tr w:rsidR="00F65143" w:rsidRPr="00F94753" w:rsidTr="00F65143">
        <w:trPr>
          <w:trHeight w:val="806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5.2.2.1.1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04 4 01 10350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2525,0</w:t>
            </w:r>
          </w:p>
        </w:tc>
      </w:tr>
      <w:tr w:rsidR="00F65143" w:rsidRPr="00F94753" w:rsidTr="00F65143">
        <w:trPr>
          <w:trHeight w:val="881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 xml:space="preserve">Капитальный ремонт и ремонт автомобильных дорог общего пользования местного значения 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04 4 01 S2440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4300,0</w:t>
            </w:r>
          </w:p>
        </w:tc>
      </w:tr>
      <w:tr w:rsidR="00F65143" w:rsidRPr="00F94753" w:rsidTr="00F65143">
        <w:trPr>
          <w:trHeight w:val="806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04 4 01 S2440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4300,0</w:t>
            </w:r>
          </w:p>
        </w:tc>
      </w:tr>
      <w:tr w:rsidR="00F65143" w:rsidRPr="00F94753" w:rsidTr="00F65143">
        <w:trPr>
          <w:trHeight w:val="53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5.3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1615,00</w:t>
            </w:r>
          </w:p>
        </w:tc>
      </w:tr>
      <w:tr w:rsidR="00F65143" w:rsidRPr="00F94753" w:rsidTr="008B2F0E">
        <w:trPr>
          <w:trHeight w:val="1007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5.3.1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«Комплексное и устойчивое развитие в сфере строительства, архитектуры и дорожного хозяйства» 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04 0 00 00000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600,0</w:t>
            </w:r>
          </w:p>
        </w:tc>
      </w:tr>
      <w:tr w:rsidR="00F65143" w:rsidRPr="00F94753" w:rsidTr="00F65143">
        <w:trPr>
          <w:trHeight w:val="1075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5.3.1.1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Подготовка градостроительной и землеустроительной документации на территории муниципального образования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04 5 00 00000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600,0</w:t>
            </w:r>
          </w:p>
        </w:tc>
      </w:tr>
      <w:tr w:rsidR="00F65143" w:rsidRPr="00F94753" w:rsidTr="00F65143">
        <w:trPr>
          <w:trHeight w:val="806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Организация разработки градостроительной и землеустроительной документации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04 5 01 00000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600,0</w:t>
            </w:r>
          </w:p>
        </w:tc>
      </w:tr>
      <w:tr w:rsidR="00F65143" w:rsidRPr="00F94753" w:rsidTr="00F65143">
        <w:trPr>
          <w:trHeight w:val="979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5.3.1.1.1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подготовке градостроительной и землеустроительной документации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04 5 01 10380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600,0</w:t>
            </w:r>
          </w:p>
        </w:tc>
      </w:tr>
      <w:tr w:rsidR="00F65143" w:rsidRPr="00F94753" w:rsidTr="00F65143">
        <w:trPr>
          <w:trHeight w:val="806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5.3.1.1.1.1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04 5 01 10380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600,0</w:t>
            </w:r>
          </w:p>
        </w:tc>
      </w:tr>
      <w:tr w:rsidR="00F65143" w:rsidRPr="00F94753" w:rsidTr="008B2F0E">
        <w:trPr>
          <w:trHeight w:val="664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«Управление муниципальным имуществом и земельными ресурсами» 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17 0 00 00000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480,00</w:t>
            </w:r>
          </w:p>
        </w:tc>
      </w:tr>
      <w:tr w:rsidR="00F65143" w:rsidRPr="00F94753" w:rsidTr="00F65143">
        <w:trPr>
          <w:trHeight w:val="806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Управление и распоряжение муниципальным имуществом и земельными ресурсами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17 1 01 00000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480,00</w:t>
            </w:r>
          </w:p>
        </w:tc>
      </w:tr>
      <w:tr w:rsidR="00F65143" w:rsidRPr="00F94753" w:rsidTr="008B2F0E">
        <w:trPr>
          <w:trHeight w:val="870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Мероприятия, связанные с оценкой недвижимости, признанием прав и регулированием отношений по муниципальной собственности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17 1 01 10020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480,00</w:t>
            </w:r>
          </w:p>
        </w:tc>
      </w:tr>
      <w:tr w:rsidR="00F65143" w:rsidRPr="00F94753" w:rsidTr="00F65143">
        <w:trPr>
          <w:trHeight w:val="859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17 1 01 10020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480,00</w:t>
            </w:r>
          </w:p>
        </w:tc>
      </w:tr>
      <w:tr w:rsidR="00F65143" w:rsidRPr="00F94753" w:rsidTr="00F65143">
        <w:trPr>
          <w:trHeight w:val="111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5.3.2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Новокубанского городского поселения Новокубанского района «Экономическое развитие»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09 0 00 00000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535,00</w:t>
            </w:r>
          </w:p>
        </w:tc>
      </w:tr>
      <w:tr w:rsidR="00F65143" w:rsidRPr="00F94753" w:rsidTr="00F65143">
        <w:trPr>
          <w:trHeight w:val="602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5.3.2.1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Поддержка малого и среднего предпринимательства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09 1 00 00000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535,00</w:t>
            </w:r>
          </w:p>
        </w:tc>
      </w:tr>
      <w:tr w:rsidR="00F65143" w:rsidRPr="00F94753" w:rsidTr="00F65143">
        <w:trPr>
          <w:trHeight w:val="53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Развитие малого и среднего предпринимательства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09 1 01 00000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535,00</w:t>
            </w:r>
          </w:p>
        </w:tc>
      </w:tr>
      <w:tr w:rsidR="00F65143" w:rsidRPr="00F94753" w:rsidTr="00F65143">
        <w:trPr>
          <w:trHeight w:val="806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09 1 01 00590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500,00</w:t>
            </w:r>
          </w:p>
        </w:tc>
      </w:tr>
      <w:tr w:rsidR="00F65143" w:rsidRPr="00F94753" w:rsidTr="00F65143">
        <w:trPr>
          <w:trHeight w:val="269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09 1 01 00590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500,00</w:t>
            </w:r>
          </w:p>
        </w:tc>
      </w:tr>
      <w:tr w:rsidR="00F65143" w:rsidRPr="00F94753" w:rsidTr="00F65143">
        <w:trPr>
          <w:trHeight w:val="602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5.3.2.1.1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поддержке малого и среднего предпринимательства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09 1 01 10170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35,0</w:t>
            </w:r>
          </w:p>
        </w:tc>
      </w:tr>
      <w:tr w:rsidR="00F65143" w:rsidRPr="00F94753" w:rsidTr="00F65143">
        <w:trPr>
          <w:trHeight w:val="806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5.3.2.1.1.1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09 1 01 10170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35,0</w:t>
            </w:r>
          </w:p>
        </w:tc>
      </w:tr>
      <w:tr w:rsidR="00F65143" w:rsidRPr="00F94753" w:rsidTr="00F65143">
        <w:trPr>
          <w:trHeight w:val="53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75184,40</w:t>
            </w:r>
          </w:p>
        </w:tc>
      </w:tr>
      <w:tr w:rsidR="00F65143" w:rsidRPr="00F94753" w:rsidTr="00F65143">
        <w:trPr>
          <w:trHeight w:val="269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Коммунальное хозяйство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7993,20</w:t>
            </w:r>
          </w:p>
        </w:tc>
      </w:tr>
      <w:tr w:rsidR="00F65143" w:rsidRPr="00F94753" w:rsidTr="008B2F0E">
        <w:trPr>
          <w:trHeight w:val="800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6.1.1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«Развитие жилищно-коммунального хозяйства» 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05 0 00 00000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7993,20</w:t>
            </w:r>
          </w:p>
        </w:tc>
      </w:tr>
      <w:tr w:rsidR="00F65143" w:rsidRPr="00F94753" w:rsidTr="00F65143">
        <w:trPr>
          <w:trHeight w:val="806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6.1.1.1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Развитие водоснабжения и водоотведения населенных пунктов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05 1 00 00000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5083,20</w:t>
            </w:r>
          </w:p>
        </w:tc>
      </w:tr>
      <w:tr w:rsidR="00F65143" w:rsidRPr="00F94753" w:rsidTr="008B2F0E">
        <w:trPr>
          <w:trHeight w:val="100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Проведение комплекса мероприятий по модернизации, строительству, реконструкции и ремонту объектов водоснабжения и водоотведения населенных пунктов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05 1 01 00000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5083,20</w:t>
            </w:r>
          </w:p>
        </w:tc>
      </w:tr>
      <w:tr w:rsidR="00F65143" w:rsidRPr="00F94753" w:rsidTr="00F65143">
        <w:trPr>
          <w:trHeight w:val="806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6.1.1.1.1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водоснабжению и водоотведению населенных пунктов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05 1 01 10390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5083,20</w:t>
            </w:r>
          </w:p>
        </w:tc>
      </w:tr>
      <w:tr w:rsidR="00F65143" w:rsidRPr="00F94753" w:rsidTr="00F65143">
        <w:trPr>
          <w:trHeight w:val="806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05 1 01 10390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2583,2</w:t>
            </w:r>
          </w:p>
        </w:tc>
      </w:tr>
      <w:tr w:rsidR="00F65143" w:rsidRPr="00F94753" w:rsidTr="00F65143">
        <w:trPr>
          <w:trHeight w:val="269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6.1.1.1.1.2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05 1 01 10390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2500,00</w:t>
            </w:r>
          </w:p>
        </w:tc>
      </w:tr>
      <w:tr w:rsidR="00F65143" w:rsidRPr="00F94753" w:rsidTr="00F65143">
        <w:trPr>
          <w:trHeight w:val="269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Газификация населенных пунктов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05 2 00 00000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2850,00</w:t>
            </w:r>
          </w:p>
        </w:tc>
      </w:tr>
      <w:tr w:rsidR="00F65143" w:rsidRPr="00F94753" w:rsidTr="00F65143">
        <w:trPr>
          <w:trHeight w:val="1075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Организации газоснабжения населения (строительство подводящих газопроводов, распределительных газопроводов)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05 2 01 00000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2850,00</w:t>
            </w:r>
          </w:p>
        </w:tc>
      </w:tr>
      <w:tr w:rsidR="00F65143" w:rsidRPr="00F94753" w:rsidTr="00F65143">
        <w:trPr>
          <w:trHeight w:val="550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газификации населенных пунктов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05 2 01 10480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2850,00</w:t>
            </w:r>
          </w:p>
        </w:tc>
      </w:tr>
      <w:tr w:rsidR="00F65143" w:rsidRPr="00F94753" w:rsidTr="00F65143">
        <w:trPr>
          <w:trHeight w:val="806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 (местный бюджет)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05 2 01 10480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2850,00</w:t>
            </w:r>
          </w:p>
        </w:tc>
      </w:tr>
      <w:tr w:rsidR="00F65143" w:rsidRPr="00F94753" w:rsidTr="008B2F0E">
        <w:trPr>
          <w:trHeight w:val="907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Основные мероприятия муниципальной программы Новокубанского городского поселения Новокубанского района "Развитие жилищно-коммунального хозяйства"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05 7 00 00000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60,0</w:t>
            </w:r>
          </w:p>
        </w:tc>
      </w:tr>
      <w:tr w:rsidR="00F65143" w:rsidRPr="00F94753" w:rsidTr="00F65143">
        <w:trPr>
          <w:trHeight w:val="53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Прочие мероприятия в области коммунального хозяйства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05 7 02 00000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60,0</w:t>
            </w:r>
          </w:p>
        </w:tc>
      </w:tr>
      <w:tr w:rsidR="00F65143" w:rsidRPr="00F94753" w:rsidTr="00F65143">
        <w:trPr>
          <w:trHeight w:val="53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Реализация прочих мероприятий в области коммунального хозяйства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05 7 02 10520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60,0</w:t>
            </w:r>
          </w:p>
        </w:tc>
      </w:tr>
      <w:tr w:rsidR="00F65143" w:rsidRPr="00F94753" w:rsidTr="00F65143">
        <w:trPr>
          <w:trHeight w:val="806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05 7 02 10520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60,0</w:t>
            </w:r>
          </w:p>
        </w:tc>
      </w:tr>
      <w:tr w:rsidR="00F65143" w:rsidRPr="00F94753" w:rsidTr="00F65143">
        <w:trPr>
          <w:trHeight w:val="269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6.2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30283,20</w:t>
            </w:r>
          </w:p>
        </w:tc>
      </w:tr>
      <w:tr w:rsidR="00F65143" w:rsidRPr="00F94753" w:rsidTr="008B2F0E">
        <w:trPr>
          <w:trHeight w:val="835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6.2.1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«Развитие жилищно-коммунального хозяйства» 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05 0 00 00000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24409,50</w:t>
            </w:r>
          </w:p>
        </w:tc>
      </w:tr>
      <w:tr w:rsidR="00F65143" w:rsidRPr="00F94753" w:rsidTr="00F65143">
        <w:trPr>
          <w:trHeight w:val="53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6.2.2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Благоустройство территории поселения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05 4 00 00000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24409,50</w:t>
            </w:r>
          </w:p>
        </w:tc>
      </w:tr>
      <w:tr w:rsidR="00F65143" w:rsidRPr="00F94753" w:rsidTr="00F65143">
        <w:trPr>
          <w:trHeight w:val="355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6.2.2.1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Уличное освещение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05 4 01 00000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16960,00</w:t>
            </w:r>
          </w:p>
        </w:tc>
      </w:tr>
      <w:tr w:rsidR="00F65143" w:rsidRPr="00F94753" w:rsidTr="00F65143">
        <w:trPr>
          <w:trHeight w:val="571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6.2.2.1.1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благоустройству территории поселения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05 4 01 10410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16960,00</w:t>
            </w:r>
          </w:p>
        </w:tc>
      </w:tr>
      <w:tr w:rsidR="00F65143" w:rsidRPr="00F94753" w:rsidTr="00F65143">
        <w:trPr>
          <w:trHeight w:val="816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6.2.2.1.1.1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05 4 01 10410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16960,00</w:t>
            </w:r>
          </w:p>
        </w:tc>
      </w:tr>
      <w:tr w:rsidR="00F65143" w:rsidRPr="00F94753" w:rsidTr="00F65143">
        <w:trPr>
          <w:trHeight w:val="550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6.2.3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Прочие мероприятия по благоустройству территории поселения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05 4 04 00000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7449,5</w:t>
            </w:r>
          </w:p>
        </w:tc>
      </w:tr>
      <w:tr w:rsidR="00F65143" w:rsidRPr="00F94753" w:rsidTr="00F65143">
        <w:trPr>
          <w:trHeight w:val="571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6.2.3.1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благоустройству территории поселения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05 4 04 10410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7449,5</w:t>
            </w:r>
          </w:p>
        </w:tc>
      </w:tr>
      <w:tr w:rsidR="00F65143" w:rsidRPr="00F94753" w:rsidTr="00F65143">
        <w:trPr>
          <w:trHeight w:val="816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6.2.3.1.1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05 4 04 10410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7449,5</w:t>
            </w:r>
          </w:p>
        </w:tc>
      </w:tr>
      <w:tr w:rsidR="00F65143" w:rsidRPr="00F94753" w:rsidTr="008B2F0E">
        <w:trPr>
          <w:trHeight w:val="752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6.3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Муниципальная программа Новокубанского городского поселения Новокубанского района "Формирование современной городской среды"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20 0 00 00000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5873,70</w:t>
            </w:r>
          </w:p>
        </w:tc>
      </w:tr>
      <w:tr w:rsidR="00F65143" w:rsidRPr="00F94753" w:rsidTr="008B2F0E">
        <w:trPr>
          <w:trHeight w:val="706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6.3.1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Основные мероприятия муниципальной программа муниципального образования «Формирование современной городской среды»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20 1 00 00000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5873,70</w:t>
            </w:r>
          </w:p>
        </w:tc>
      </w:tr>
      <w:tr w:rsidR="00F65143" w:rsidRPr="00F94753" w:rsidTr="008B2F0E">
        <w:trPr>
          <w:trHeight w:val="51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Организация благоустройства общественных и дворовых территорий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20 1 01 00000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1895,6</w:t>
            </w:r>
          </w:p>
        </w:tc>
      </w:tr>
      <w:tr w:rsidR="00F65143" w:rsidRPr="00F94753" w:rsidTr="008B2F0E">
        <w:trPr>
          <w:trHeight w:val="823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6.3.1.2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Реализация мероприятий муниципальной программы муниципального образования «Формирование современной городской среды»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20 1 01 05550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1895,6</w:t>
            </w:r>
          </w:p>
        </w:tc>
      </w:tr>
      <w:tr w:rsidR="00F65143" w:rsidRPr="00F94753" w:rsidTr="00F65143">
        <w:trPr>
          <w:trHeight w:val="816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6.3.1.1.2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20 1 01 05550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1895,6</w:t>
            </w:r>
          </w:p>
        </w:tc>
      </w:tr>
      <w:tr w:rsidR="00F65143" w:rsidRPr="00F94753" w:rsidTr="008B2F0E">
        <w:trPr>
          <w:trHeight w:val="436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Федеральный проект «Формирование комфортной городской среды»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20 1 F2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3978,1</w:t>
            </w:r>
          </w:p>
        </w:tc>
      </w:tr>
      <w:tr w:rsidR="00F65143" w:rsidRPr="00F94753" w:rsidTr="008B2F0E">
        <w:trPr>
          <w:trHeight w:val="556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Реализация программ формирования современной городской среды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20 1 F2 55550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3978,1</w:t>
            </w:r>
          </w:p>
        </w:tc>
      </w:tr>
      <w:tr w:rsidR="00F65143" w:rsidRPr="00F94753" w:rsidTr="00F65143">
        <w:trPr>
          <w:trHeight w:val="816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20 1 F2 55550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3978,1</w:t>
            </w:r>
          </w:p>
        </w:tc>
      </w:tr>
      <w:tr w:rsidR="00F65143" w:rsidRPr="00F94753" w:rsidTr="008B2F0E">
        <w:trPr>
          <w:trHeight w:val="562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6.4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36908,00</w:t>
            </w:r>
          </w:p>
        </w:tc>
      </w:tr>
      <w:tr w:rsidR="00F65143" w:rsidRPr="00F94753" w:rsidTr="008B2F0E">
        <w:trPr>
          <w:trHeight w:val="697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Муниципальная программа «Управление муниципальным имуществом и земельными ресурсами» 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17 0 00 00000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57,00</w:t>
            </w:r>
          </w:p>
        </w:tc>
      </w:tr>
      <w:tr w:rsidR="00F65143" w:rsidRPr="00F94753" w:rsidTr="008B2F0E">
        <w:trPr>
          <w:trHeight w:val="836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Основные мероприятия муниципальной программы муниципального образования «Управление муниципальным имуществом и земельными ресурсами»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17 1 00 00000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57,00</w:t>
            </w:r>
          </w:p>
        </w:tc>
      </w:tr>
      <w:tr w:rsidR="00F65143" w:rsidRPr="00F94753" w:rsidTr="008B2F0E">
        <w:trPr>
          <w:trHeight w:val="847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проведению капитального ремонта общего имущества собственников помещений в многоквартирных домах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 xml:space="preserve">17 1 01 10550 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57,00</w:t>
            </w:r>
          </w:p>
        </w:tc>
      </w:tr>
      <w:tr w:rsidR="00F65143" w:rsidRPr="00F94753" w:rsidTr="00F65143">
        <w:trPr>
          <w:trHeight w:val="82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 xml:space="preserve">17 1 01 10550 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57,00</w:t>
            </w:r>
          </w:p>
        </w:tc>
      </w:tr>
      <w:tr w:rsidR="00F65143" w:rsidRPr="00F94753" w:rsidTr="008B2F0E">
        <w:trPr>
          <w:trHeight w:val="705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Муниципальная программа Новокубанского городского поселения Новокубанского района "Развитие жилищно-коммунального хозяйства"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05 0 00 00000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36851,0</w:t>
            </w:r>
          </w:p>
        </w:tc>
      </w:tr>
      <w:tr w:rsidR="00F65143" w:rsidRPr="00F94753" w:rsidTr="008B2F0E">
        <w:trPr>
          <w:trHeight w:val="1083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Основные мероприятия муниципальной программы Новокубанского городского поселения Новокубанского района "Развитие жилищно-коммунального хозяйства"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05 7 00 00000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36851,0</w:t>
            </w:r>
          </w:p>
        </w:tc>
      </w:tr>
      <w:tr w:rsidR="00F65143" w:rsidRPr="00F94753" w:rsidTr="008B2F0E">
        <w:trPr>
          <w:trHeight w:val="560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6.4.1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муниципальных учреждений в области жилищно-коммунального хозяйства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05 7 03 00000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36851,0</w:t>
            </w:r>
          </w:p>
        </w:tc>
      </w:tr>
      <w:tr w:rsidR="00F65143" w:rsidRPr="00F94753" w:rsidTr="00F65143">
        <w:trPr>
          <w:trHeight w:val="859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6.4.1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05 7 03 00590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36851,0</w:t>
            </w:r>
          </w:p>
        </w:tc>
      </w:tr>
      <w:tr w:rsidR="00F65143" w:rsidRPr="00F94753" w:rsidTr="008B2F0E">
        <w:trPr>
          <w:trHeight w:val="652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6.4.1.1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05 7 03 00590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36851,0</w:t>
            </w:r>
          </w:p>
        </w:tc>
      </w:tr>
      <w:tr w:rsidR="00F65143" w:rsidRPr="00F94753" w:rsidTr="00F65143">
        <w:trPr>
          <w:trHeight w:val="27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1085,00</w:t>
            </w:r>
          </w:p>
        </w:tc>
      </w:tr>
      <w:tr w:rsidR="00F65143" w:rsidRPr="00F94753" w:rsidTr="00F65143">
        <w:trPr>
          <w:trHeight w:val="806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50,00</w:t>
            </w:r>
          </w:p>
        </w:tc>
      </w:tr>
      <w:tr w:rsidR="00F65143" w:rsidRPr="00F94753" w:rsidTr="008B2F0E">
        <w:trPr>
          <w:trHeight w:val="636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"Развитие культуры" 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07 0 00 00000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7,0</w:t>
            </w:r>
          </w:p>
        </w:tc>
      </w:tr>
      <w:tr w:rsidR="00F65143" w:rsidRPr="00F94753" w:rsidTr="008B2F0E">
        <w:trPr>
          <w:trHeight w:val="687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Основные мероприятия муниципальной программы Новокубанского городского поселения Новокубанского района  "Развитие культуры"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07 1 00 00000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7,0</w:t>
            </w:r>
          </w:p>
        </w:tc>
      </w:tr>
      <w:tr w:rsidR="00F65143" w:rsidRPr="00F94753" w:rsidTr="00F65143">
        <w:trPr>
          <w:trHeight w:val="53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муниципальных учреждений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07 1 01 00000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7,0</w:t>
            </w:r>
          </w:p>
        </w:tc>
      </w:tr>
      <w:tr w:rsidR="00F65143" w:rsidRPr="00F94753" w:rsidTr="00F65143">
        <w:trPr>
          <w:trHeight w:val="806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07 1 01 00590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7,0</w:t>
            </w:r>
          </w:p>
        </w:tc>
      </w:tr>
      <w:tr w:rsidR="00F65143" w:rsidRPr="00F94753" w:rsidTr="008B2F0E">
        <w:trPr>
          <w:trHeight w:val="562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органов местного самоуправления муниципального образования и муниципальных учреждений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50 0 00 00000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43,0</w:t>
            </w:r>
          </w:p>
        </w:tc>
      </w:tr>
      <w:tr w:rsidR="00F65143" w:rsidRPr="00F94753" w:rsidTr="008B2F0E">
        <w:trPr>
          <w:trHeight w:val="400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50 5 00 00000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43,0</w:t>
            </w:r>
          </w:p>
        </w:tc>
      </w:tr>
      <w:tr w:rsidR="00F65143" w:rsidRPr="00F94753" w:rsidTr="00F65143">
        <w:trPr>
          <w:trHeight w:val="53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50 5 00 00190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43,0</w:t>
            </w:r>
          </w:p>
        </w:tc>
      </w:tr>
      <w:tr w:rsidR="00F65143" w:rsidRPr="00F94753" w:rsidTr="00F65143">
        <w:trPr>
          <w:trHeight w:val="806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50 5 00 00190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43,0</w:t>
            </w:r>
          </w:p>
        </w:tc>
      </w:tr>
      <w:tr w:rsidR="00F65143" w:rsidRPr="00F94753" w:rsidTr="00F65143">
        <w:trPr>
          <w:trHeight w:val="269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Молодежная политика 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1035,00</w:t>
            </w:r>
          </w:p>
        </w:tc>
      </w:tr>
      <w:tr w:rsidR="00F65143" w:rsidRPr="00F94753" w:rsidTr="008B2F0E">
        <w:trPr>
          <w:trHeight w:val="913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7.1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Новокубанского городского поселения Новокубанского района "Молодежь Новокубанского городского поселения Новокубанского района"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11 0 00 00000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1035,00</w:t>
            </w:r>
          </w:p>
        </w:tc>
      </w:tr>
      <w:tr w:rsidR="00F65143" w:rsidRPr="00F94753" w:rsidTr="008B2F0E">
        <w:trPr>
          <w:trHeight w:val="699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7.1.1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Основные мероприятия муниципальной программы Новокубанского городского поселения Новокубанского района "Молодежь Кубани"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11 1 00 00000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1035,00</w:t>
            </w:r>
          </w:p>
        </w:tc>
      </w:tr>
      <w:tr w:rsidR="00F65143" w:rsidRPr="00F94753" w:rsidTr="00F65143">
        <w:trPr>
          <w:trHeight w:val="602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7.1.1.1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Проведение мероприятий в сфере реализации молодежной политики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11 1 01 00000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35,0</w:t>
            </w:r>
          </w:p>
        </w:tc>
      </w:tr>
      <w:tr w:rsidR="00F65143" w:rsidRPr="00F94753" w:rsidTr="008B2F0E">
        <w:trPr>
          <w:trHeight w:val="693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7.1.1.1.1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Реализация мероприятий муниципальной программы муниципального образования «Молодежь Кубани»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11 1 01 10240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35,0</w:t>
            </w:r>
          </w:p>
        </w:tc>
      </w:tr>
      <w:tr w:rsidR="00F65143" w:rsidRPr="00F94753" w:rsidTr="00F65143">
        <w:trPr>
          <w:trHeight w:val="83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7.1.1.1.1.1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11 1 01 10240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35,0</w:t>
            </w:r>
          </w:p>
        </w:tc>
      </w:tr>
      <w:tr w:rsidR="00F65143" w:rsidRPr="00F94753" w:rsidTr="00F65143">
        <w:trPr>
          <w:trHeight w:val="52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муниципальных учреждений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11 1 02 00000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1000,00</w:t>
            </w:r>
          </w:p>
        </w:tc>
      </w:tr>
      <w:tr w:rsidR="00F65143" w:rsidRPr="00F94753" w:rsidTr="00F65143">
        <w:trPr>
          <w:trHeight w:val="797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11 1 02 00590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1000,00</w:t>
            </w:r>
          </w:p>
        </w:tc>
      </w:tr>
      <w:tr w:rsidR="00F65143" w:rsidRPr="00F94753" w:rsidTr="00F65143">
        <w:trPr>
          <w:trHeight w:val="346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07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11 1 02 00590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1000,00</w:t>
            </w:r>
          </w:p>
        </w:tc>
      </w:tr>
      <w:tr w:rsidR="00F65143" w:rsidRPr="00F94753" w:rsidTr="00F65143">
        <w:trPr>
          <w:trHeight w:val="386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Культура, кинематография 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63502,40</w:t>
            </w:r>
          </w:p>
        </w:tc>
      </w:tr>
      <w:tr w:rsidR="00F65143" w:rsidRPr="00F94753" w:rsidTr="00F65143">
        <w:trPr>
          <w:trHeight w:val="290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57711,90</w:t>
            </w:r>
          </w:p>
        </w:tc>
      </w:tr>
      <w:tr w:rsidR="00F65143" w:rsidRPr="00F94753" w:rsidTr="008B2F0E">
        <w:trPr>
          <w:trHeight w:val="711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"Обеспечение безопасности населения" 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06 0 00 00000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733,00</w:t>
            </w:r>
          </w:p>
        </w:tc>
      </w:tr>
      <w:tr w:rsidR="00F65143" w:rsidRPr="00F94753" w:rsidTr="00F65143">
        <w:trPr>
          <w:trHeight w:val="27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Пожарная безопасность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06 2 00 00000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733,00</w:t>
            </w:r>
          </w:p>
        </w:tc>
      </w:tr>
      <w:tr w:rsidR="00F65143" w:rsidRPr="00F94753" w:rsidTr="008B2F0E">
        <w:trPr>
          <w:trHeight w:val="444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Повышение уровня пожарной безопасности муниципальных учреждений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06 2 01 00000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733,00</w:t>
            </w:r>
          </w:p>
        </w:tc>
      </w:tr>
      <w:tr w:rsidR="00F65143" w:rsidRPr="00F94753" w:rsidTr="00F65143">
        <w:trPr>
          <w:trHeight w:val="559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обеспечению пожарной безопасности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06 2 01 10140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733,00</w:t>
            </w:r>
          </w:p>
        </w:tc>
      </w:tr>
      <w:tr w:rsidR="00F65143" w:rsidRPr="00F94753" w:rsidTr="00F65143">
        <w:trPr>
          <w:trHeight w:val="806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06 2 01 10140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288,00</w:t>
            </w:r>
          </w:p>
        </w:tc>
      </w:tr>
      <w:tr w:rsidR="00F65143" w:rsidRPr="00F94753" w:rsidTr="008B2F0E">
        <w:trPr>
          <w:trHeight w:val="712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06 2 01 10140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445,00</w:t>
            </w:r>
          </w:p>
        </w:tc>
      </w:tr>
      <w:tr w:rsidR="00F65143" w:rsidRPr="00F94753" w:rsidTr="008B2F0E">
        <w:trPr>
          <w:trHeight w:val="836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"Развитие физической культуры и массового спорта" 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08 0 00 00000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100,0</w:t>
            </w:r>
          </w:p>
        </w:tc>
      </w:tr>
      <w:tr w:rsidR="00F65143" w:rsidRPr="00F94753" w:rsidTr="00F65143">
        <w:trPr>
          <w:trHeight w:val="806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Основные мероприятия муниципальной программы Новокубанского городского поселения Новокубанского района  "Развитие физической культуры и массового спорта"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08 1 00 00000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100,0</w:t>
            </w:r>
          </w:p>
        </w:tc>
      </w:tr>
      <w:tr w:rsidR="00F65143" w:rsidRPr="00F94753" w:rsidTr="008B2F0E">
        <w:trPr>
          <w:trHeight w:val="606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Создание условий, обеспечивающих возможность систематически заниматься физической культурой и спортом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08 1 01 00000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100,0</w:t>
            </w:r>
          </w:p>
        </w:tc>
      </w:tr>
      <w:tr w:rsidR="00F65143" w:rsidRPr="00F94753" w:rsidTr="008B2F0E">
        <w:trPr>
          <w:trHeight w:val="827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Реализация мероприятий муниципальной программы муниципального образования «Развитие физической культуры и массового спорта»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08 1 01 10120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100,0</w:t>
            </w:r>
          </w:p>
        </w:tc>
      </w:tr>
      <w:tr w:rsidR="00F65143" w:rsidRPr="00F94753" w:rsidTr="008B2F0E">
        <w:trPr>
          <w:trHeight w:val="556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08 1 01 10120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100,0</w:t>
            </w:r>
          </w:p>
        </w:tc>
      </w:tr>
      <w:tr w:rsidR="00F65143" w:rsidRPr="00F94753" w:rsidTr="00F65143">
        <w:trPr>
          <w:trHeight w:val="1063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8.1.1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"Развитие культуры" 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07 0 00 00000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56878,90</w:t>
            </w:r>
          </w:p>
        </w:tc>
      </w:tr>
      <w:tr w:rsidR="00F65143" w:rsidRPr="00F94753" w:rsidTr="008B2F0E">
        <w:trPr>
          <w:trHeight w:val="750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Основные мероприятия муниципальной программы Новокубанского городского поселения Новокубанского района  "Развитие культуры"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07 1 00 00000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56878,90</w:t>
            </w:r>
          </w:p>
        </w:tc>
      </w:tr>
      <w:tr w:rsidR="00F65143" w:rsidRPr="00F94753" w:rsidTr="00F65143">
        <w:trPr>
          <w:trHeight w:val="571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муниципальных учреждений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07 1 01 00000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55548,70</w:t>
            </w:r>
          </w:p>
        </w:tc>
      </w:tr>
      <w:tr w:rsidR="00F65143" w:rsidRPr="00F94753" w:rsidTr="00F65143">
        <w:trPr>
          <w:trHeight w:val="797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07 1 01 00590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55548,70</w:t>
            </w:r>
          </w:p>
        </w:tc>
      </w:tr>
      <w:tr w:rsidR="00F65143" w:rsidRPr="00F94753" w:rsidTr="008B2F0E">
        <w:trPr>
          <w:trHeight w:val="1119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07 1 01 00590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6121,00</w:t>
            </w:r>
          </w:p>
        </w:tc>
      </w:tr>
      <w:tr w:rsidR="00F65143" w:rsidRPr="00F94753" w:rsidTr="00F65143">
        <w:trPr>
          <w:trHeight w:val="893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07 1 01 00590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722,0</w:t>
            </w:r>
          </w:p>
        </w:tc>
      </w:tr>
      <w:tr w:rsidR="00F65143" w:rsidRPr="00F94753" w:rsidTr="008B2F0E">
        <w:trPr>
          <w:trHeight w:val="494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07 1 01 00590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48690,7</w:t>
            </w:r>
          </w:p>
        </w:tc>
      </w:tr>
      <w:tr w:rsidR="00F65143" w:rsidRPr="00F94753" w:rsidTr="00F65143">
        <w:trPr>
          <w:trHeight w:val="312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07 1 01 00590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15,00</w:t>
            </w:r>
          </w:p>
        </w:tc>
      </w:tr>
      <w:tr w:rsidR="00F65143" w:rsidRPr="00F94753" w:rsidTr="008B2F0E">
        <w:trPr>
          <w:trHeight w:val="67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Обеспечение реализации муниципальной программы и прочие мероприятия в области культуры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07 1 02 00000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1330,20</w:t>
            </w:r>
          </w:p>
        </w:tc>
      </w:tr>
      <w:tr w:rsidR="00F65143" w:rsidRPr="00F94753" w:rsidTr="008B2F0E">
        <w:trPr>
          <w:trHeight w:val="844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Реализация мероприятий муниципальной программы Новокубанского городского поселения Новокубанского района "Развитие культуры"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07 1 02 10230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1330,20</w:t>
            </w:r>
          </w:p>
        </w:tc>
      </w:tr>
      <w:tr w:rsidR="00F65143" w:rsidRPr="00F94753" w:rsidTr="008B2F0E">
        <w:trPr>
          <w:trHeight w:val="672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 (президентский грант)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07 1 02 10230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26,00</w:t>
            </w:r>
          </w:p>
        </w:tc>
      </w:tr>
      <w:tr w:rsidR="00F65143" w:rsidRPr="00F94753" w:rsidTr="008B2F0E">
        <w:trPr>
          <w:trHeight w:val="1065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07 1 02 10230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4,20</w:t>
            </w:r>
          </w:p>
        </w:tc>
      </w:tr>
      <w:tr w:rsidR="00F65143" w:rsidRPr="00F94753" w:rsidTr="008B2F0E">
        <w:trPr>
          <w:trHeight w:val="656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 xml:space="preserve">Предоставление субсидий бюджетным, автономным учреждениям и иным некоммерческим организациям 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07 1 02 10230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1300,0</w:t>
            </w:r>
          </w:p>
        </w:tc>
      </w:tr>
      <w:tr w:rsidR="00F65143" w:rsidRPr="00F94753" w:rsidTr="00F65143">
        <w:trPr>
          <w:trHeight w:val="53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8.2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Другие вопросы в области культуры и кинематографии 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5790,50</w:t>
            </w:r>
          </w:p>
        </w:tc>
      </w:tr>
      <w:tr w:rsidR="00F65143" w:rsidRPr="00F94753" w:rsidTr="008B2F0E">
        <w:trPr>
          <w:trHeight w:val="560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"Развитие культуры" 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07 0 00 00000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5790,50</w:t>
            </w:r>
          </w:p>
        </w:tc>
      </w:tr>
      <w:tr w:rsidR="00F65143" w:rsidRPr="00F94753" w:rsidTr="008B2F0E">
        <w:trPr>
          <w:trHeight w:val="852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Основные мероприятия муниципальной программы Новокубанского городского поселения Новокубанского района  "Развитие культуры"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07 1 00 00000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5790,50</w:t>
            </w:r>
          </w:p>
        </w:tc>
      </w:tr>
      <w:tr w:rsidR="00F65143" w:rsidRPr="00F94753" w:rsidTr="00F65143">
        <w:trPr>
          <w:trHeight w:val="634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муниципальных учреждений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07 1 01 00000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5790,50</w:t>
            </w:r>
          </w:p>
        </w:tc>
      </w:tr>
      <w:tr w:rsidR="00F65143" w:rsidRPr="00F94753" w:rsidTr="00F65143">
        <w:trPr>
          <w:trHeight w:val="806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07 1 01 00590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5790,50</w:t>
            </w:r>
          </w:p>
        </w:tc>
      </w:tr>
      <w:tr w:rsidR="00F65143" w:rsidRPr="00F94753" w:rsidTr="008B2F0E">
        <w:trPr>
          <w:trHeight w:val="1055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07 1 01 00590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4895,00</w:t>
            </w:r>
          </w:p>
        </w:tc>
      </w:tr>
      <w:tr w:rsidR="00F65143" w:rsidRPr="00F94753" w:rsidTr="00F65143">
        <w:trPr>
          <w:trHeight w:val="806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07 1 01 00590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890,5</w:t>
            </w:r>
          </w:p>
        </w:tc>
      </w:tr>
      <w:tr w:rsidR="00F65143" w:rsidRPr="00F94753" w:rsidTr="00F65143">
        <w:trPr>
          <w:trHeight w:val="257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07 1 01 00590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5,00</w:t>
            </w:r>
          </w:p>
        </w:tc>
      </w:tr>
      <w:tr w:rsidR="00F65143" w:rsidRPr="00F94753" w:rsidTr="00F65143">
        <w:trPr>
          <w:trHeight w:val="27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4424,80</w:t>
            </w:r>
          </w:p>
        </w:tc>
      </w:tr>
      <w:tr w:rsidR="00F65143" w:rsidRPr="00F94753" w:rsidTr="00F65143">
        <w:trPr>
          <w:trHeight w:val="27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Пенсионное обеспечение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218,30</w:t>
            </w:r>
          </w:p>
        </w:tc>
      </w:tr>
      <w:tr w:rsidR="00F65143" w:rsidRPr="00F94753" w:rsidTr="00F65143">
        <w:trPr>
          <w:trHeight w:val="859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муниципального образования «Социальная поддержка граждан»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02 0 00 00000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218,30</w:t>
            </w:r>
          </w:p>
        </w:tc>
      </w:tr>
      <w:tr w:rsidR="00F65143" w:rsidRPr="00F94753" w:rsidTr="00F65143">
        <w:trPr>
          <w:trHeight w:val="859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Развитие мер социальной поддержки отдельных категорий граждан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02 1 00 00000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218,30</w:t>
            </w:r>
          </w:p>
        </w:tc>
      </w:tr>
      <w:tr w:rsidR="00F65143" w:rsidRPr="00F94753" w:rsidTr="00F65143">
        <w:trPr>
          <w:trHeight w:val="602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Меры социальной поддержки отдельной категории пенсионеров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02 1 01 00000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218,30</w:t>
            </w:r>
          </w:p>
        </w:tc>
      </w:tr>
      <w:tr w:rsidR="00F65143" w:rsidRPr="00F94753" w:rsidTr="008B2F0E">
        <w:trPr>
          <w:trHeight w:val="1039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Дополнительное материальное обеспечение лиц, замещавших выборные муниципальные должности и должности муниципальной службы муниципального образования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02 1 01 10810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218,30</w:t>
            </w:r>
          </w:p>
        </w:tc>
      </w:tr>
      <w:tr w:rsidR="00F65143" w:rsidRPr="00F94753" w:rsidTr="008B2F0E">
        <w:trPr>
          <w:trHeight w:val="416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Социальное обеспечение и иные выплаты населению (краевой бюджет)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02 1 01 10810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218,30</w:t>
            </w:r>
          </w:p>
        </w:tc>
      </w:tr>
      <w:tr w:rsidR="00F65143" w:rsidRPr="00F94753" w:rsidTr="00F65143">
        <w:trPr>
          <w:trHeight w:val="27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Охрана семьи и детства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4083,50</w:t>
            </w:r>
          </w:p>
        </w:tc>
      </w:tr>
      <w:tr w:rsidR="00F65143" w:rsidRPr="00F94753" w:rsidTr="00F65143">
        <w:trPr>
          <w:trHeight w:val="1075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"Социальная поддержка граждан" 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02 0 00 00000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4083,50</w:t>
            </w:r>
          </w:p>
        </w:tc>
      </w:tr>
      <w:tr w:rsidR="00F65143" w:rsidRPr="00F94753" w:rsidTr="00F65143">
        <w:trPr>
          <w:trHeight w:val="300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Обеспечение жильем молодых семей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02 3 00 00000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4083,50</w:t>
            </w:r>
          </w:p>
        </w:tc>
      </w:tr>
      <w:tr w:rsidR="00F65143" w:rsidRPr="00F94753" w:rsidTr="00F65143">
        <w:trPr>
          <w:trHeight w:val="590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Повышение качества жилищного обеспечения населения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02 3 01 00000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4083,50</w:t>
            </w:r>
          </w:p>
        </w:tc>
      </w:tr>
      <w:tr w:rsidR="00F65143" w:rsidRPr="00F94753" w:rsidTr="00F65143">
        <w:trPr>
          <w:trHeight w:val="550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9.1.1.1.1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Реализация мероприятий по обеспечению жильем молодых семей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02 3 01 L4970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4083,50</w:t>
            </w:r>
          </w:p>
        </w:tc>
      </w:tr>
      <w:tr w:rsidR="00F65143" w:rsidRPr="00F94753" w:rsidTr="00F65143">
        <w:trPr>
          <w:trHeight w:val="82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9.1.1.1.1.1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Социальное обеспечение и иные выплаты населению (краевой бюджет)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02 3 01 L4970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2450,1</w:t>
            </w:r>
          </w:p>
        </w:tc>
      </w:tr>
      <w:tr w:rsidR="00F65143" w:rsidRPr="00F94753" w:rsidTr="00F65143">
        <w:trPr>
          <w:trHeight w:val="82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9.1.1.1.1.1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Социальное обеспечение и иные выплаты населению (местный бюджет)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02 3 01 L4970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1633,4</w:t>
            </w:r>
          </w:p>
        </w:tc>
      </w:tr>
      <w:tr w:rsidR="00F65143" w:rsidRPr="00F94753" w:rsidTr="00F65143">
        <w:trPr>
          <w:trHeight w:val="53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9.2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Другие вопросы в области социальной политики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06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123,0</w:t>
            </w:r>
          </w:p>
        </w:tc>
      </w:tr>
      <w:tr w:rsidR="00F65143" w:rsidRPr="00F94753" w:rsidTr="00F65143">
        <w:trPr>
          <w:trHeight w:val="1171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9.2.1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Новокубанского городского поселения Новокубанского района "Социальная поддержка граждан" 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02 0 00 00000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123,0</w:t>
            </w:r>
          </w:p>
        </w:tc>
      </w:tr>
      <w:tr w:rsidR="00F65143" w:rsidRPr="00F94753" w:rsidTr="00F65143">
        <w:trPr>
          <w:trHeight w:val="816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9.2.1.1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Поддержка социально ориентированных некоммерческих организаций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02 2 00 00000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123,0</w:t>
            </w:r>
          </w:p>
        </w:tc>
      </w:tr>
      <w:tr w:rsidR="00F65143" w:rsidRPr="00F94753" w:rsidTr="00F65143">
        <w:trPr>
          <w:trHeight w:val="816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9.2.1.1.1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Оказание поддержки социально ориентированным некоммерческим организациям при реализации ими собственных общественно полезных программ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02 2 01 00000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123,0</w:t>
            </w:r>
          </w:p>
        </w:tc>
      </w:tr>
      <w:tr w:rsidR="00F65143" w:rsidRPr="00F94753" w:rsidTr="00F65143">
        <w:trPr>
          <w:trHeight w:val="806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9.2.1.1.1.1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поддержке социально ориентированных некоммерческих организаций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02 2 01 10160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123,0</w:t>
            </w:r>
          </w:p>
        </w:tc>
      </w:tr>
      <w:tr w:rsidR="00F65143" w:rsidRPr="00F94753" w:rsidTr="00F65143">
        <w:trPr>
          <w:trHeight w:val="816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9.2.1.1.1.1.1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06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02 2 01 10160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123,0</w:t>
            </w:r>
          </w:p>
        </w:tc>
      </w:tr>
      <w:tr w:rsidR="00F65143" w:rsidRPr="00F94753" w:rsidTr="00F65143">
        <w:trPr>
          <w:trHeight w:val="53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Обслуживание государственного и муниципального долга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701,0</w:t>
            </w:r>
          </w:p>
        </w:tc>
      </w:tr>
      <w:tr w:rsidR="00F65143" w:rsidRPr="00F94753" w:rsidTr="00F65143">
        <w:trPr>
          <w:trHeight w:val="828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10.1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60 0 00 00000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701,0</w:t>
            </w:r>
          </w:p>
        </w:tc>
      </w:tr>
      <w:tr w:rsidR="00F65143" w:rsidRPr="00F94753" w:rsidTr="008B2F0E">
        <w:trPr>
          <w:trHeight w:val="410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10.1.1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 xml:space="preserve">Управление муниципальным долгом и муниципальными финансовыми активами 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60 1 00 00000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701,0</w:t>
            </w:r>
          </w:p>
        </w:tc>
      </w:tr>
      <w:tr w:rsidR="00F65143" w:rsidRPr="00F94753" w:rsidTr="00F65143">
        <w:trPr>
          <w:trHeight w:val="571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10.1.1.1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 xml:space="preserve">Процентные платежи по муниципальному долгу 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60 1 00 10060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701,0</w:t>
            </w:r>
          </w:p>
        </w:tc>
      </w:tr>
      <w:tr w:rsidR="00F65143" w:rsidRPr="00F94753" w:rsidTr="00F65143">
        <w:trPr>
          <w:trHeight w:val="571"/>
        </w:trPr>
        <w:tc>
          <w:tcPr>
            <w:tcW w:w="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10.1.1.1.1</w:t>
            </w:r>
          </w:p>
        </w:tc>
        <w:tc>
          <w:tcPr>
            <w:tcW w:w="3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Обслуживание государственного (муниципального) долга</w:t>
            </w:r>
          </w:p>
        </w:tc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01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60 1 00 10060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700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701,0</w:t>
            </w:r>
          </w:p>
        </w:tc>
      </w:tr>
    </w:tbl>
    <w:p w:rsidR="00F65143" w:rsidRPr="00F94753" w:rsidRDefault="00F65143" w:rsidP="00F65143">
      <w:pPr>
        <w:ind w:left="567" w:firstLine="567"/>
        <w:jc w:val="both"/>
        <w:rPr>
          <w:rFonts w:ascii="Arial" w:hAnsi="Arial" w:cs="Arial"/>
          <w:sz w:val="16"/>
          <w:szCs w:val="16"/>
        </w:rPr>
      </w:pPr>
    </w:p>
    <w:p w:rsidR="00F65143" w:rsidRPr="00F94753" w:rsidRDefault="00F65143" w:rsidP="00F65143">
      <w:pPr>
        <w:ind w:left="567" w:firstLine="567"/>
        <w:jc w:val="both"/>
        <w:rPr>
          <w:rFonts w:ascii="Arial" w:hAnsi="Arial" w:cs="Arial"/>
          <w:sz w:val="16"/>
          <w:szCs w:val="16"/>
        </w:rPr>
      </w:pPr>
    </w:p>
    <w:p w:rsidR="00F65143" w:rsidRPr="00F94753" w:rsidRDefault="00F65143" w:rsidP="00F65143">
      <w:pPr>
        <w:ind w:left="567" w:firstLine="567"/>
        <w:jc w:val="both"/>
        <w:rPr>
          <w:rFonts w:ascii="Arial" w:hAnsi="Arial" w:cs="Arial"/>
          <w:sz w:val="16"/>
          <w:szCs w:val="16"/>
        </w:rPr>
      </w:pPr>
      <w:r w:rsidRPr="00F94753">
        <w:rPr>
          <w:rFonts w:ascii="Arial" w:hAnsi="Arial" w:cs="Arial"/>
          <w:sz w:val="16"/>
          <w:szCs w:val="16"/>
        </w:rPr>
        <w:t>Начальник</w:t>
      </w:r>
    </w:p>
    <w:p w:rsidR="00F65143" w:rsidRPr="00F94753" w:rsidRDefault="00F65143" w:rsidP="00F65143">
      <w:pPr>
        <w:ind w:left="567" w:firstLine="567"/>
        <w:jc w:val="both"/>
        <w:rPr>
          <w:rFonts w:ascii="Arial" w:hAnsi="Arial" w:cs="Arial"/>
          <w:sz w:val="16"/>
          <w:szCs w:val="16"/>
        </w:rPr>
      </w:pPr>
      <w:r w:rsidRPr="00F94753">
        <w:rPr>
          <w:rFonts w:ascii="Arial" w:hAnsi="Arial" w:cs="Arial"/>
          <w:sz w:val="16"/>
          <w:szCs w:val="16"/>
        </w:rPr>
        <w:t>финансово-экономического отдела</w:t>
      </w:r>
    </w:p>
    <w:p w:rsidR="00F65143" w:rsidRPr="00F94753" w:rsidRDefault="00F65143" w:rsidP="00F65143">
      <w:pPr>
        <w:ind w:left="567" w:firstLine="567"/>
        <w:jc w:val="both"/>
        <w:rPr>
          <w:rFonts w:ascii="Arial" w:hAnsi="Arial" w:cs="Arial"/>
          <w:sz w:val="16"/>
          <w:szCs w:val="16"/>
        </w:rPr>
      </w:pPr>
      <w:r w:rsidRPr="00F94753">
        <w:rPr>
          <w:rFonts w:ascii="Arial" w:hAnsi="Arial" w:cs="Arial"/>
          <w:sz w:val="16"/>
          <w:szCs w:val="16"/>
        </w:rPr>
        <w:t>администрации Новокубанского городского поселения</w:t>
      </w:r>
    </w:p>
    <w:p w:rsidR="00F65143" w:rsidRPr="00F94753" w:rsidRDefault="00F65143" w:rsidP="00F65143">
      <w:pPr>
        <w:ind w:left="567" w:firstLine="567"/>
        <w:jc w:val="both"/>
        <w:rPr>
          <w:rFonts w:ascii="Arial" w:hAnsi="Arial" w:cs="Arial"/>
          <w:sz w:val="16"/>
          <w:szCs w:val="16"/>
        </w:rPr>
      </w:pPr>
      <w:r w:rsidRPr="00F94753">
        <w:rPr>
          <w:rFonts w:ascii="Arial" w:hAnsi="Arial" w:cs="Arial"/>
          <w:sz w:val="16"/>
          <w:szCs w:val="16"/>
        </w:rPr>
        <w:t>Новокубанского района</w:t>
      </w:r>
    </w:p>
    <w:p w:rsidR="00F65143" w:rsidRPr="00F94753" w:rsidRDefault="00F65143" w:rsidP="00F65143">
      <w:pPr>
        <w:ind w:firstLine="1134"/>
        <w:jc w:val="both"/>
        <w:rPr>
          <w:rFonts w:ascii="Arial" w:hAnsi="Arial" w:cs="Arial"/>
          <w:sz w:val="16"/>
          <w:szCs w:val="16"/>
        </w:rPr>
      </w:pPr>
      <w:proofErr w:type="spellStart"/>
      <w:r w:rsidRPr="00F94753">
        <w:rPr>
          <w:rFonts w:ascii="Arial" w:hAnsi="Arial" w:cs="Arial"/>
          <w:sz w:val="16"/>
          <w:szCs w:val="16"/>
        </w:rPr>
        <w:t>О.А.Орешкина</w:t>
      </w:r>
      <w:proofErr w:type="spellEnd"/>
    </w:p>
    <w:p w:rsidR="00F65143" w:rsidRPr="00F94753" w:rsidRDefault="00F65143" w:rsidP="00F65143">
      <w:pPr>
        <w:ind w:firstLine="567"/>
        <w:jc w:val="both"/>
        <w:rPr>
          <w:rFonts w:ascii="Arial" w:hAnsi="Arial" w:cs="Arial"/>
          <w:sz w:val="16"/>
          <w:szCs w:val="16"/>
        </w:rPr>
      </w:pPr>
    </w:p>
    <w:p w:rsidR="00F65143" w:rsidRPr="00F94753" w:rsidRDefault="00F65143" w:rsidP="00F65143">
      <w:pPr>
        <w:ind w:firstLine="567"/>
        <w:jc w:val="both"/>
        <w:rPr>
          <w:rFonts w:ascii="Arial" w:hAnsi="Arial" w:cs="Arial"/>
          <w:sz w:val="16"/>
          <w:szCs w:val="16"/>
        </w:rPr>
      </w:pPr>
    </w:p>
    <w:p w:rsidR="00F65143" w:rsidRPr="00F94753" w:rsidRDefault="00F65143" w:rsidP="00F65143">
      <w:pPr>
        <w:ind w:firstLine="1134"/>
        <w:jc w:val="both"/>
        <w:rPr>
          <w:rFonts w:ascii="Arial" w:hAnsi="Arial" w:cs="Arial"/>
          <w:sz w:val="16"/>
          <w:szCs w:val="16"/>
        </w:rPr>
      </w:pPr>
      <w:r w:rsidRPr="00F94753">
        <w:rPr>
          <w:rFonts w:ascii="Arial" w:hAnsi="Arial" w:cs="Arial"/>
          <w:sz w:val="16"/>
          <w:szCs w:val="16"/>
        </w:rPr>
        <w:t xml:space="preserve">ПРИЛОЖЕНИЕ № 3 </w:t>
      </w:r>
    </w:p>
    <w:p w:rsidR="00F65143" w:rsidRPr="00F94753" w:rsidRDefault="00F65143" w:rsidP="00F65143">
      <w:pPr>
        <w:ind w:firstLine="1134"/>
        <w:jc w:val="both"/>
        <w:rPr>
          <w:rFonts w:ascii="Arial" w:hAnsi="Arial" w:cs="Arial"/>
          <w:sz w:val="16"/>
          <w:szCs w:val="16"/>
        </w:rPr>
      </w:pPr>
      <w:r w:rsidRPr="00F94753">
        <w:rPr>
          <w:rFonts w:ascii="Arial" w:hAnsi="Arial" w:cs="Arial"/>
          <w:sz w:val="16"/>
          <w:szCs w:val="16"/>
        </w:rPr>
        <w:t>к решению Совета Новокубанского городского поселения</w:t>
      </w:r>
    </w:p>
    <w:p w:rsidR="00F65143" w:rsidRPr="00F94753" w:rsidRDefault="00F65143" w:rsidP="00F65143">
      <w:pPr>
        <w:ind w:left="567" w:firstLine="567"/>
        <w:jc w:val="both"/>
        <w:rPr>
          <w:rFonts w:ascii="Arial" w:hAnsi="Arial" w:cs="Arial"/>
          <w:sz w:val="16"/>
          <w:szCs w:val="16"/>
        </w:rPr>
      </w:pPr>
      <w:r w:rsidRPr="00F94753">
        <w:rPr>
          <w:rFonts w:ascii="Arial" w:hAnsi="Arial" w:cs="Arial"/>
          <w:sz w:val="16"/>
          <w:szCs w:val="16"/>
        </w:rPr>
        <w:t>Новокубанского района</w:t>
      </w:r>
    </w:p>
    <w:p w:rsidR="00F65143" w:rsidRPr="00F94753" w:rsidRDefault="00F65143" w:rsidP="00F65143">
      <w:pPr>
        <w:ind w:left="567" w:firstLine="567"/>
        <w:jc w:val="both"/>
        <w:rPr>
          <w:rFonts w:ascii="Arial" w:hAnsi="Arial" w:cs="Arial"/>
          <w:sz w:val="16"/>
          <w:szCs w:val="16"/>
        </w:rPr>
      </w:pPr>
      <w:r w:rsidRPr="00F94753">
        <w:rPr>
          <w:rFonts w:ascii="Arial" w:hAnsi="Arial" w:cs="Arial"/>
          <w:sz w:val="16"/>
          <w:szCs w:val="16"/>
        </w:rPr>
        <w:t>От 22.04.2022г. № 365</w:t>
      </w:r>
    </w:p>
    <w:p w:rsidR="00F65143" w:rsidRPr="00F94753" w:rsidRDefault="00F65143" w:rsidP="00F65143">
      <w:pPr>
        <w:ind w:left="567" w:firstLine="567"/>
        <w:jc w:val="both"/>
        <w:rPr>
          <w:rFonts w:ascii="Arial" w:hAnsi="Arial" w:cs="Arial"/>
          <w:sz w:val="16"/>
          <w:szCs w:val="16"/>
        </w:rPr>
      </w:pPr>
    </w:p>
    <w:p w:rsidR="00F65143" w:rsidRPr="00F94753" w:rsidRDefault="00F65143" w:rsidP="00F65143">
      <w:pPr>
        <w:ind w:left="567" w:firstLine="567"/>
        <w:jc w:val="both"/>
        <w:rPr>
          <w:rFonts w:ascii="Arial" w:hAnsi="Arial" w:cs="Arial"/>
          <w:sz w:val="16"/>
          <w:szCs w:val="16"/>
        </w:rPr>
      </w:pPr>
    </w:p>
    <w:p w:rsidR="00F65143" w:rsidRPr="00F94753" w:rsidRDefault="00F65143" w:rsidP="00F65143">
      <w:pPr>
        <w:ind w:left="567" w:firstLine="567"/>
        <w:jc w:val="both"/>
        <w:rPr>
          <w:rFonts w:ascii="Arial" w:hAnsi="Arial" w:cs="Arial"/>
          <w:sz w:val="16"/>
          <w:szCs w:val="16"/>
        </w:rPr>
      </w:pPr>
    </w:p>
    <w:p w:rsidR="00F65143" w:rsidRPr="00F94753" w:rsidRDefault="00F65143" w:rsidP="00F65143">
      <w:pPr>
        <w:ind w:left="567" w:firstLine="567"/>
        <w:jc w:val="both"/>
        <w:rPr>
          <w:rFonts w:ascii="Arial" w:hAnsi="Arial" w:cs="Arial"/>
          <w:sz w:val="16"/>
          <w:szCs w:val="16"/>
        </w:rPr>
      </w:pPr>
      <w:r w:rsidRPr="00F94753">
        <w:rPr>
          <w:rFonts w:ascii="Arial" w:hAnsi="Arial" w:cs="Arial"/>
          <w:sz w:val="16"/>
          <w:szCs w:val="16"/>
        </w:rPr>
        <w:t xml:space="preserve">"ПРИЛОЖЕНИЕ № 7 </w:t>
      </w:r>
    </w:p>
    <w:p w:rsidR="00F65143" w:rsidRPr="00F94753" w:rsidRDefault="00F65143" w:rsidP="00F65143">
      <w:pPr>
        <w:ind w:left="567" w:firstLine="567"/>
        <w:jc w:val="both"/>
        <w:rPr>
          <w:rFonts w:ascii="Arial" w:hAnsi="Arial" w:cs="Arial"/>
          <w:sz w:val="16"/>
          <w:szCs w:val="16"/>
        </w:rPr>
      </w:pPr>
      <w:r w:rsidRPr="00F94753">
        <w:rPr>
          <w:rFonts w:ascii="Arial" w:hAnsi="Arial" w:cs="Arial"/>
          <w:sz w:val="16"/>
          <w:szCs w:val="16"/>
        </w:rPr>
        <w:t>УТВЕРЖДЕНЫ</w:t>
      </w:r>
    </w:p>
    <w:p w:rsidR="00F65143" w:rsidRPr="00F94753" w:rsidRDefault="00F65143" w:rsidP="00F65143">
      <w:pPr>
        <w:ind w:left="567" w:firstLine="567"/>
        <w:jc w:val="both"/>
        <w:rPr>
          <w:rFonts w:ascii="Arial" w:hAnsi="Arial" w:cs="Arial"/>
          <w:sz w:val="16"/>
          <w:szCs w:val="16"/>
        </w:rPr>
      </w:pPr>
      <w:r w:rsidRPr="00F94753">
        <w:rPr>
          <w:rFonts w:ascii="Arial" w:hAnsi="Arial" w:cs="Arial"/>
          <w:sz w:val="16"/>
          <w:szCs w:val="16"/>
        </w:rPr>
        <w:t>решением Совета Новокубанского  городского поселения</w:t>
      </w:r>
    </w:p>
    <w:p w:rsidR="00F65143" w:rsidRPr="00F94753" w:rsidRDefault="00F65143" w:rsidP="00F65143">
      <w:pPr>
        <w:ind w:left="567" w:firstLine="567"/>
        <w:jc w:val="both"/>
        <w:rPr>
          <w:rFonts w:ascii="Arial" w:hAnsi="Arial" w:cs="Arial"/>
          <w:sz w:val="16"/>
          <w:szCs w:val="16"/>
        </w:rPr>
      </w:pPr>
      <w:r w:rsidRPr="00F94753">
        <w:rPr>
          <w:rFonts w:ascii="Arial" w:hAnsi="Arial" w:cs="Arial"/>
          <w:sz w:val="16"/>
          <w:szCs w:val="16"/>
        </w:rPr>
        <w:t>Новокубанского района</w:t>
      </w:r>
    </w:p>
    <w:p w:rsidR="00F65143" w:rsidRPr="00F94753" w:rsidRDefault="00F65143" w:rsidP="00F65143">
      <w:pPr>
        <w:ind w:left="567" w:firstLine="567"/>
        <w:jc w:val="both"/>
        <w:rPr>
          <w:rFonts w:ascii="Arial" w:hAnsi="Arial" w:cs="Arial"/>
          <w:sz w:val="16"/>
          <w:szCs w:val="16"/>
        </w:rPr>
      </w:pPr>
      <w:r w:rsidRPr="00F94753">
        <w:rPr>
          <w:rFonts w:ascii="Arial" w:hAnsi="Arial" w:cs="Arial"/>
          <w:sz w:val="16"/>
          <w:szCs w:val="16"/>
        </w:rPr>
        <w:t>от 19.11.2021 г. № 307</w:t>
      </w:r>
    </w:p>
    <w:p w:rsidR="00F65143" w:rsidRPr="00F94753" w:rsidRDefault="00F65143" w:rsidP="00F65143">
      <w:pPr>
        <w:ind w:left="567" w:firstLine="567"/>
        <w:jc w:val="both"/>
        <w:rPr>
          <w:rFonts w:ascii="Arial" w:hAnsi="Arial" w:cs="Arial"/>
          <w:sz w:val="16"/>
          <w:szCs w:val="16"/>
        </w:rPr>
      </w:pPr>
    </w:p>
    <w:p w:rsidR="00F65143" w:rsidRPr="00F94753" w:rsidRDefault="00F65143" w:rsidP="00F65143">
      <w:pPr>
        <w:ind w:firstLine="567"/>
        <w:jc w:val="center"/>
        <w:rPr>
          <w:rFonts w:ascii="Arial" w:hAnsi="Arial" w:cs="Arial"/>
          <w:bCs/>
          <w:sz w:val="16"/>
          <w:szCs w:val="16"/>
        </w:rPr>
      </w:pPr>
      <w:r w:rsidRPr="00F94753">
        <w:rPr>
          <w:rFonts w:ascii="Arial" w:hAnsi="Arial" w:cs="Arial"/>
          <w:bCs/>
          <w:sz w:val="16"/>
          <w:szCs w:val="16"/>
        </w:rPr>
        <w:t xml:space="preserve">Источники финансирования  дефицита местного бюджета, перечень </w:t>
      </w:r>
      <w:proofErr w:type="gramStart"/>
      <w:r w:rsidRPr="00F94753">
        <w:rPr>
          <w:rFonts w:ascii="Arial" w:hAnsi="Arial" w:cs="Arial"/>
          <w:bCs/>
          <w:sz w:val="16"/>
          <w:szCs w:val="16"/>
        </w:rPr>
        <w:t>статей источников финансирования дефицитов бюджетов</w:t>
      </w:r>
      <w:proofErr w:type="gramEnd"/>
      <w:r w:rsidRPr="00F94753">
        <w:rPr>
          <w:rFonts w:ascii="Arial" w:hAnsi="Arial" w:cs="Arial"/>
          <w:bCs/>
          <w:sz w:val="16"/>
          <w:szCs w:val="16"/>
        </w:rPr>
        <w:t xml:space="preserve"> на 2022 год</w:t>
      </w:r>
    </w:p>
    <w:p w:rsidR="00F65143" w:rsidRPr="00F94753" w:rsidRDefault="00F65143" w:rsidP="00F65143">
      <w:pPr>
        <w:ind w:firstLine="567"/>
        <w:jc w:val="both"/>
        <w:rPr>
          <w:rFonts w:ascii="Arial" w:hAnsi="Arial" w:cs="Arial"/>
          <w:sz w:val="16"/>
          <w:szCs w:val="16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595"/>
        <w:gridCol w:w="4323"/>
        <w:gridCol w:w="1749"/>
      </w:tblGrid>
      <w:tr w:rsidR="00F65143" w:rsidRPr="00F94753" w:rsidTr="00F65143">
        <w:trPr>
          <w:trHeight w:val="247"/>
        </w:trPr>
        <w:tc>
          <w:tcPr>
            <w:tcW w:w="359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Код</w:t>
            </w:r>
          </w:p>
        </w:tc>
        <w:tc>
          <w:tcPr>
            <w:tcW w:w="432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 xml:space="preserve">Наименование кода группы, подгруппы, статьи, подвида, </w:t>
            </w:r>
          </w:p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 xml:space="preserve">аналитической группы вида </w:t>
            </w:r>
          </w:p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 xml:space="preserve">источников финансирования </w:t>
            </w:r>
          </w:p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дефицитов бюджетов</w:t>
            </w:r>
          </w:p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4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Сумма</w:t>
            </w:r>
          </w:p>
        </w:tc>
      </w:tr>
      <w:tr w:rsidR="00F65143" w:rsidRPr="00F94753" w:rsidTr="008B2F0E">
        <w:trPr>
          <w:trHeight w:val="80"/>
        </w:trPr>
        <w:tc>
          <w:tcPr>
            <w:tcW w:w="35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32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8B2F0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4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F65143" w:rsidRPr="00F94753" w:rsidTr="00F65143">
        <w:trPr>
          <w:trHeight w:val="290"/>
        </w:trPr>
        <w:tc>
          <w:tcPr>
            <w:tcW w:w="359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000 01 00 00 00 00 0000 000</w:t>
            </w:r>
          </w:p>
        </w:tc>
        <w:tc>
          <w:tcPr>
            <w:tcW w:w="4323" w:type="dxa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Источники внутреннего финансирования</w:t>
            </w:r>
          </w:p>
        </w:tc>
        <w:tc>
          <w:tcPr>
            <w:tcW w:w="174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20 893,3</w:t>
            </w:r>
          </w:p>
        </w:tc>
      </w:tr>
      <w:tr w:rsidR="00F65143" w:rsidRPr="00F94753" w:rsidTr="00F65143">
        <w:trPr>
          <w:trHeight w:val="276"/>
        </w:trPr>
        <w:tc>
          <w:tcPr>
            <w:tcW w:w="35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323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дефицита местного бюджета, всего</w:t>
            </w:r>
          </w:p>
        </w:tc>
        <w:tc>
          <w:tcPr>
            <w:tcW w:w="174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F65143" w:rsidRPr="00F94753" w:rsidTr="00F65143">
        <w:trPr>
          <w:trHeight w:val="581"/>
        </w:trPr>
        <w:tc>
          <w:tcPr>
            <w:tcW w:w="3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000 01 02 00 00 00 0000 000</w:t>
            </w:r>
          </w:p>
        </w:tc>
        <w:tc>
          <w:tcPr>
            <w:tcW w:w="4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Кредиты кредитных организаций в валюте Российской Федерации</w:t>
            </w:r>
          </w:p>
        </w:tc>
        <w:tc>
          <w:tcPr>
            <w:tcW w:w="1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-10 000,0</w:t>
            </w:r>
          </w:p>
        </w:tc>
      </w:tr>
      <w:tr w:rsidR="00F65143" w:rsidRPr="00F94753" w:rsidTr="00F65143">
        <w:trPr>
          <w:trHeight w:val="871"/>
        </w:trPr>
        <w:tc>
          <w:tcPr>
            <w:tcW w:w="3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000 01 02 00 00 00 0000 700</w:t>
            </w:r>
          </w:p>
        </w:tc>
        <w:tc>
          <w:tcPr>
            <w:tcW w:w="4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F65143" w:rsidRPr="00F94753" w:rsidTr="00F65143">
        <w:trPr>
          <w:trHeight w:val="871"/>
        </w:trPr>
        <w:tc>
          <w:tcPr>
            <w:tcW w:w="3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000 01 02 00 00 13 0000 710</w:t>
            </w:r>
          </w:p>
        </w:tc>
        <w:tc>
          <w:tcPr>
            <w:tcW w:w="4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Привлечение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1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F65143" w:rsidRPr="00F94753" w:rsidTr="00F65143">
        <w:trPr>
          <w:trHeight w:val="871"/>
        </w:trPr>
        <w:tc>
          <w:tcPr>
            <w:tcW w:w="3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000 01 02 00 00 00 0000 800</w:t>
            </w:r>
          </w:p>
        </w:tc>
        <w:tc>
          <w:tcPr>
            <w:tcW w:w="4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-10 000,0</w:t>
            </w:r>
          </w:p>
        </w:tc>
      </w:tr>
      <w:tr w:rsidR="00F65143" w:rsidRPr="00F94753" w:rsidTr="00F65143">
        <w:trPr>
          <w:trHeight w:val="871"/>
        </w:trPr>
        <w:tc>
          <w:tcPr>
            <w:tcW w:w="3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000 01 02 00 00 13 0000 810</w:t>
            </w:r>
          </w:p>
        </w:tc>
        <w:tc>
          <w:tcPr>
            <w:tcW w:w="4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Погашение бюджетами поселений кредитов от кредитных организаций в валюте  Российской Федерации</w:t>
            </w:r>
          </w:p>
        </w:tc>
        <w:tc>
          <w:tcPr>
            <w:tcW w:w="1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-10 000,0</w:t>
            </w:r>
          </w:p>
        </w:tc>
      </w:tr>
      <w:tr w:rsidR="00F65143" w:rsidRPr="00F94753" w:rsidTr="00F65143">
        <w:trPr>
          <w:trHeight w:val="871"/>
        </w:trPr>
        <w:tc>
          <w:tcPr>
            <w:tcW w:w="3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000 01 03 00 00 00 0000 000</w:t>
            </w:r>
          </w:p>
        </w:tc>
        <w:tc>
          <w:tcPr>
            <w:tcW w:w="4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Бюджетные кредиты от других бюджетов бюджетной системы  Российской Федерации</w:t>
            </w:r>
          </w:p>
        </w:tc>
        <w:tc>
          <w:tcPr>
            <w:tcW w:w="1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20 091,5</w:t>
            </w:r>
          </w:p>
        </w:tc>
      </w:tr>
      <w:tr w:rsidR="00F65143" w:rsidRPr="00F94753" w:rsidTr="00F65143">
        <w:trPr>
          <w:trHeight w:val="1190"/>
        </w:trPr>
        <w:tc>
          <w:tcPr>
            <w:tcW w:w="3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000 01 03 01 00 00 0000 700</w:t>
            </w:r>
          </w:p>
        </w:tc>
        <w:tc>
          <w:tcPr>
            <w:tcW w:w="4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Привлечение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22 550,0</w:t>
            </w:r>
          </w:p>
        </w:tc>
      </w:tr>
      <w:tr w:rsidR="00F65143" w:rsidRPr="00F94753" w:rsidTr="008B2F0E">
        <w:trPr>
          <w:trHeight w:val="551"/>
        </w:trPr>
        <w:tc>
          <w:tcPr>
            <w:tcW w:w="3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000 01 03 01 00 13 0000 710</w:t>
            </w:r>
          </w:p>
        </w:tc>
        <w:tc>
          <w:tcPr>
            <w:tcW w:w="4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Привлечение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1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22 550,0</w:t>
            </w:r>
          </w:p>
        </w:tc>
      </w:tr>
      <w:tr w:rsidR="00F65143" w:rsidRPr="00F94753" w:rsidTr="008B2F0E">
        <w:trPr>
          <w:trHeight w:val="1267"/>
        </w:trPr>
        <w:tc>
          <w:tcPr>
            <w:tcW w:w="3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000 01 03 01 00 00 0000 800</w:t>
            </w:r>
          </w:p>
        </w:tc>
        <w:tc>
          <w:tcPr>
            <w:tcW w:w="4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Погашение кредитов по кредитным соглашениям и договорам, заключенным от имени Российской Федерации, субъектов Российской Федерации, муниципальных образований, государственных внебюджетных фондов, указанным в валюте Российской Федерации</w:t>
            </w:r>
          </w:p>
        </w:tc>
        <w:tc>
          <w:tcPr>
            <w:tcW w:w="1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-2 458,5</w:t>
            </w:r>
          </w:p>
        </w:tc>
      </w:tr>
      <w:tr w:rsidR="00F65143" w:rsidRPr="00F94753" w:rsidTr="008B2F0E">
        <w:trPr>
          <w:trHeight w:val="690"/>
        </w:trPr>
        <w:tc>
          <w:tcPr>
            <w:tcW w:w="3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000 01 03 01 00 13 0000 810</w:t>
            </w:r>
          </w:p>
        </w:tc>
        <w:tc>
          <w:tcPr>
            <w:tcW w:w="43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Погашение бюджетами поселений кредитов от других бюджетов  бюджетной системы Российской Федерации в валюте Российской Федерации</w:t>
            </w:r>
          </w:p>
        </w:tc>
        <w:tc>
          <w:tcPr>
            <w:tcW w:w="1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-2 458,5</w:t>
            </w:r>
          </w:p>
        </w:tc>
      </w:tr>
      <w:tr w:rsidR="00F65143" w:rsidRPr="00F94753" w:rsidTr="00F65143">
        <w:trPr>
          <w:trHeight w:val="247"/>
        </w:trPr>
        <w:tc>
          <w:tcPr>
            <w:tcW w:w="359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000 01 05 00 00 00 0000 000</w:t>
            </w:r>
          </w:p>
        </w:tc>
        <w:tc>
          <w:tcPr>
            <w:tcW w:w="432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Изменение остатков средств на счетах по учету средств бюджета</w:t>
            </w:r>
          </w:p>
        </w:tc>
        <w:tc>
          <w:tcPr>
            <w:tcW w:w="174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10 801,8</w:t>
            </w:r>
          </w:p>
        </w:tc>
      </w:tr>
      <w:tr w:rsidR="00F65143" w:rsidRPr="00F94753" w:rsidTr="008B2F0E">
        <w:trPr>
          <w:trHeight w:val="182"/>
        </w:trPr>
        <w:tc>
          <w:tcPr>
            <w:tcW w:w="35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32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4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F65143" w:rsidRPr="00F94753" w:rsidTr="00F65143">
        <w:trPr>
          <w:trHeight w:val="247"/>
        </w:trPr>
        <w:tc>
          <w:tcPr>
            <w:tcW w:w="359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000 01 05 00 00 00 0000 500</w:t>
            </w:r>
          </w:p>
        </w:tc>
        <w:tc>
          <w:tcPr>
            <w:tcW w:w="432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Увеличение остатков средств бюджетов</w:t>
            </w:r>
          </w:p>
        </w:tc>
        <w:tc>
          <w:tcPr>
            <w:tcW w:w="174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-206 811,2</w:t>
            </w:r>
          </w:p>
        </w:tc>
      </w:tr>
      <w:tr w:rsidR="00F65143" w:rsidRPr="00F94753" w:rsidTr="00F65143">
        <w:trPr>
          <w:trHeight w:val="202"/>
        </w:trPr>
        <w:tc>
          <w:tcPr>
            <w:tcW w:w="35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32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4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F65143" w:rsidRPr="00F94753" w:rsidTr="00F65143">
        <w:trPr>
          <w:trHeight w:val="247"/>
        </w:trPr>
        <w:tc>
          <w:tcPr>
            <w:tcW w:w="359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000 01 05 02 01 00 0000 510</w:t>
            </w:r>
          </w:p>
        </w:tc>
        <w:tc>
          <w:tcPr>
            <w:tcW w:w="432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Увеличение прочих остатков денежных средств бюджетов</w:t>
            </w:r>
          </w:p>
        </w:tc>
        <w:tc>
          <w:tcPr>
            <w:tcW w:w="174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-206 811,2</w:t>
            </w:r>
          </w:p>
        </w:tc>
      </w:tr>
      <w:tr w:rsidR="00F65143" w:rsidRPr="00F94753" w:rsidTr="00F65143">
        <w:trPr>
          <w:trHeight w:val="305"/>
        </w:trPr>
        <w:tc>
          <w:tcPr>
            <w:tcW w:w="35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32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4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F65143" w:rsidRPr="00F94753" w:rsidTr="00F65143">
        <w:trPr>
          <w:trHeight w:val="247"/>
        </w:trPr>
        <w:tc>
          <w:tcPr>
            <w:tcW w:w="359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000 01 05 02 01 13 0000 510</w:t>
            </w:r>
          </w:p>
        </w:tc>
        <w:tc>
          <w:tcPr>
            <w:tcW w:w="432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Увеличение прочих остатков денежных средств бюджета городского поселения</w:t>
            </w:r>
          </w:p>
        </w:tc>
        <w:tc>
          <w:tcPr>
            <w:tcW w:w="174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-206 811,2</w:t>
            </w:r>
          </w:p>
        </w:tc>
      </w:tr>
      <w:tr w:rsidR="00F65143" w:rsidRPr="00F94753" w:rsidTr="00F65143">
        <w:trPr>
          <w:trHeight w:val="449"/>
        </w:trPr>
        <w:tc>
          <w:tcPr>
            <w:tcW w:w="35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32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4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F65143" w:rsidRPr="00F94753" w:rsidTr="00F65143">
        <w:trPr>
          <w:trHeight w:val="247"/>
        </w:trPr>
        <w:tc>
          <w:tcPr>
            <w:tcW w:w="359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000 01 05 00 00 00 0000 600</w:t>
            </w:r>
          </w:p>
        </w:tc>
        <w:tc>
          <w:tcPr>
            <w:tcW w:w="432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Уменьшение остатков средств бюджетов</w:t>
            </w:r>
          </w:p>
        </w:tc>
        <w:tc>
          <w:tcPr>
            <w:tcW w:w="174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217 613,0</w:t>
            </w:r>
          </w:p>
        </w:tc>
      </w:tr>
      <w:tr w:rsidR="00F65143" w:rsidRPr="00F94753" w:rsidTr="00F65143">
        <w:trPr>
          <w:trHeight w:val="233"/>
        </w:trPr>
        <w:tc>
          <w:tcPr>
            <w:tcW w:w="35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32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4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F65143" w:rsidRPr="00F94753" w:rsidTr="00F65143">
        <w:trPr>
          <w:trHeight w:val="247"/>
        </w:trPr>
        <w:tc>
          <w:tcPr>
            <w:tcW w:w="359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000 01 05 02 01 00 0000 610</w:t>
            </w:r>
          </w:p>
        </w:tc>
        <w:tc>
          <w:tcPr>
            <w:tcW w:w="432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Уменьшение прочих остатков денежных средств бюджетов</w:t>
            </w:r>
          </w:p>
        </w:tc>
        <w:tc>
          <w:tcPr>
            <w:tcW w:w="174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217 613,0</w:t>
            </w:r>
          </w:p>
        </w:tc>
      </w:tr>
      <w:tr w:rsidR="00F65143" w:rsidRPr="00F94753" w:rsidTr="00F65143">
        <w:trPr>
          <w:trHeight w:val="319"/>
        </w:trPr>
        <w:tc>
          <w:tcPr>
            <w:tcW w:w="35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32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4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F65143" w:rsidRPr="00F94753" w:rsidTr="00F65143">
        <w:trPr>
          <w:trHeight w:val="247"/>
        </w:trPr>
        <w:tc>
          <w:tcPr>
            <w:tcW w:w="359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000 01 05 02 01 13 0000 610</w:t>
            </w:r>
          </w:p>
        </w:tc>
        <w:tc>
          <w:tcPr>
            <w:tcW w:w="432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Уменьшение прочих остатков денежных средств бюджета городского поселения</w:t>
            </w:r>
          </w:p>
        </w:tc>
        <w:tc>
          <w:tcPr>
            <w:tcW w:w="174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94753">
              <w:rPr>
                <w:rFonts w:ascii="Arial" w:hAnsi="Arial" w:cs="Arial"/>
                <w:color w:val="000000"/>
                <w:sz w:val="16"/>
                <w:szCs w:val="16"/>
              </w:rPr>
              <w:t>217 613,0</w:t>
            </w:r>
          </w:p>
        </w:tc>
      </w:tr>
      <w:tr w:rsidR="00F65143" w:rsidRPr="00F94753" w:rsidTr="00F65143">
        <w:trPr>
          <w:trHeight w:val="319"/>
        </w:trPr>
        <w:tc>
          <w:tcPr>
            <w:tcW w:w="35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32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4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143" w:rsidRPr="00F94753" w:rsidRDefault="00F65143" w:rsidP="00F6514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:rsidR="00F65143" w:rsidRPr="00F94753" w:rsidRDefault="00F65143" w:rsidP="00F65143">
      <w:pPr>
        <w:ind w:firstLine="567"/>
        <w:jc w:val="both"/>
        <w:rPr>
          <w:rFonts w:ascii="Arial" w:hAnsi="Arial" w:cs="Arial"/>
          <w:sz w:val="16"/>
          <w:szCs w:val="16"/>
        </w:rPr>
      </w:pPr>
    </w:p>
    <w:p w:rsidR="00F65143" w:rsidRPr="00F94753" w:rsidRDefault="00F65143" w:rsidP="00F65143">
      <w:pPr>
        <w:ind w:firstLine="567"/>
        <w:jc w:val="both"/>
        <w:rPr>
          <w:rFonts w:ascii="Arial" w:hAnsi="Arial" w:cs="Arial"/>
          <w:sz w:val="16"/>
          <w:szCs w:val="16"/>
        </w:rPr>
      </w:pPr>
    </w:p>
    <w:p w:rsidR="00F65143" w:rsidRPr="00F94753" w:rsidRDefault="00F65143" w:rsidP="00F65143">
      <w:pPr>
        <w:ind w:left="567"/>
        <w:jc w:val="both"/>
        <w:rPr>
          <w:rFonts w:ascii="Arial" w:hAnsi="Arial" w:cs="Arial"/>
          <w:sz w:val="16"/>
          <w:szCs w:val="16"/>
        </w:rPr>
      </w:pPr>
      <w:r w:rsidRPr="00F94753">
        <w:rPr>
          <w:rFonts w:ascii="Arial" w:hAnsi="Arial" w:cs="Arial"/>
          <w:sz w:val="16"/>
          <w:szCs w:val="16"/>
        </w:rPr>
        <w:t>Начальник</w:t>
      </w:r>
    </w:p>
    <w:p w:rsidR="00F65143" w:rsidRPr="00F94753" w:rsidRDefault="00F65143" w:rsidP="00F65143">
      <w:pPr>
        <w:ind w:left="567"/>
        <w:jc w:val="both"/>
        <w:rPr>
          <w:rFonts w:ascii="Arial" w:hAnsi="Arial" w:cs="Arial"/>
          <w:sz w:val="16"/>
          <w:szCs w:val="16"/>
        </w:rPr>
      </w:pPr>
      <w:r w:rsidRPr="00F94753">
        <w:rPr>
          <w:rFonts w:ascii="Arial" w:hAnsi="Arial" w:cs="Arial"/>
          <w:sz w:val="16"/>
          <w:szCs w:val="16"/>
        </w:rPr>
        <w:t>финансово-экономического отдела</w:t>
      </w:r>
    </w:p>
    <w:p w:rsidR="00F65143" w:rsidRPr="00F94753" w:rsidRDefault="00F65143" w:rsidP="00F65143">
      <w:pPr>
        <w:ind w:left="567"/>
        <w:jc w:val="both"/>
        <w:rPr>
          <w:rFonts w:ascii="Arial" w:hAnsi="Arial" w:cs="Arial"/>
          <w:sz w:val="16"/>
          <w:szCs w:val="16"/>
        </w:rPr>
      </w:pPr>
      <w:r w:rsidRPr="00F94753">
        <w:rPr>
          <w:rFonts w:ascii="Arial" w:hAnsi="Arial" w:cs="Arial"/>
          <w:sz w:val="16"/>
          <w:szCs w:val="16"/>
        </w:rPr>
        <w:t>администрации Новокубанского городского поселения</w:t>
      </w:r>
    </w:p>
    <w:p w:rsidR="00F65143" w:rsidRPr="00F94753" w:rsidRDefault="00F65143" w:rsidP="00F65143">
      <w:pPr>
        <w:ind w:left="567"/>
        <w:jc w:val="both"/>
        <w:rPr>
          <w:rFonts w:ascii="Arial" w:hAnsi="Arial" w:cs="Arial"/>
          <w:sz w:val="16"/>
          <w:szCs w:val="16"/>
        </w:rPr>
      </w:pPr>
      <w:r w:rsidRPr="00F94753">
        <w:rPr>
          <w:rFonts w:ascii="Arial" w:hAnsi="Arial" w:cs="Arial"/>
          <w:sz w:val="16"/>
          <w:szCs w:val="16"/>
        </w:rPr>
        <w:t>Новокубанского района</w:t>
      </w:r>
    </w:p>
    <w:p w:rsidR="00F65143" w:rsidRPr="00F94753" w:rsidRDefault="00F65143" w:rsidP="00F65143">
      <w:pPr>
        <w:tabs>
          <w:tab w:val="left" w:pos="4800"/>
          <w:tab w:val="left" w:pos="5680"/>
        </w:tabs>
        <w:ind w:left="567"/>
        <w:jc w:val="both"/>
        <w:rPr>
          <w:rFonts w:ascii="Arial" w:hAnsi="Arial" w:cs="Arial"/>
          <w:sz w:val="16"/>
          <w:szCs w:val="16"/>
        </w:rPr>
      </w:pPr>
      <w:proofErr w:type="spellStart"/>
      <w:r w:rsidRPr="00F94753">
        <w:rPr>
          <w:rFonts w:ascii="Arial" w:hAnsi="Arial" w:cs="Arial"/>
          <w:sz w:val="16"/>
          <w:szCs w:val="16"/>
        </w:rPr>
        <w:t>О.А.Орешкина</w:t>
      </w:r>
      <w:proofErr w:type="spellEnd"/>
      <w:r w:rsidRPr="00F94753">
        <w:rPr>
          <w:rFonts w:ascii="Arial" w:hAnsi="Arial" w:cs="Arial"/>
          <w:sz w:val="16"/>
          <w:szCs w:val="16"/>
        </w:rPr>
        <w:t xml:space="preserve"> </w:t>
      </w:r>
    </w:p>
    <w:p w:rsidR="00F65143" w:rsidRPr="00F94753" w:rsidRDefault="00F65143" w:rsidP="00F65143">
      <w:pPr>
        <w:tabs>
          <w:tab w:val="left" w:pos="4800"/>
          <w:tab w:val="left" w:pos="5680"/>
        </w:tabs>
        <w:ind w:left="567"/>
        <w:jc w:val="both"/>
        <w:rPr>
          <w:rFonts w:ascii="Arial" w:hAnsi="Arial" w:cs="Arial"/>
          <w:sz w:val="16"/>
          <w:szCs w:val="16"/>
        </w:rPr>
      </w:pPr>
    </w:p>
    <w:p w:rsidR="00F65143" w:rsidRDefault="00F65143" w:rsidP="00F65143">
      <w:pPr>
        <w:tabs>
          <w:tab w:val="left" w:pos="4800"/>
          <w:tab w:val="left" w:pos="5680"/>
        </w:tabs>
        <w:ind w:left="567"/>
        <w:jc w:val="both"/>
        <w:rPr>
          <w:rFonts w:ascii="Arial" w:hAnsi="Arial" w:cs="Arial"/>
          <w:sz w:val="16"/>
          <w:szCs w:val="16"/>
        </w:rPr>
      </w:pPr>
    </w:p>
    <w:p w:rsidR="008B2F0E" w:rsidRDefault="008B2F0E" w:rsidP="00F65143">
      <w:pPr>
        <w:tabs>
          <w:tab w:val="left" w:pos="4800"/>
          <w:tab w:val="left" w:pos="5680"/>
        </w:tabs>
        <w:ind w:left="567"/>
        <w:jc w:val="both"/>
        <w:rPr>
          <w:rFonts w:ascii="Arial" w:hAnsi="Arial" w:cs="Arial"/>
          <w:sz w:val="16"/>
          <w:szCs w:val="16"/>
        </w:rPr>
      </w:pPr>
    </w:p>
    <w:p w:rsidR="008B2F0E" w:rsidRDefault="008B2F0E" w:rsidP="00F65143">
      <w:pPr>
        <w:tabs>
          <w:tab w:val="left" w:pos="4800"/>
          <w:tab w:val="left" w:pos="5680"/>
        </w:tabs>
        <w:ind w:left="567"/>
        <w:jc w:val="both"/>
        <w:rPr>
          <w:rFonts w:ascii="Arial" w:hAnsi="Arial" w:cs="Arial"/>
          <w:sz w:val="16"/>
          <w:szCs w:val="16"/>
        </w:rPr>
      </w:pPr>
    </w:p>
    <w:p w:rsidR="008B2F0E" w:rsidRDefault="008B2F0E" w:rsidP="00F65143">
      <w:pPr>
        <w:tabs>
          <w:tab w:val="left" w:pos="4800"/>
          <w:tab w:val="left" w:pos="5680"/>
        </w:tabs>
        <w:ind w:left="567"/>
        <w:jc w:val="both"/>
        <w:rPr>
          <w:rFonts w:ascii="Arial" w:hAnsi="Arial" w:cs="Arial"/>
          <w:sz w:val="16"/>
          <w:szCs w:val="16"/>
        </w:rPr>
      </w:pPr>
    </w:p>
    <w:p w:rsidR="008B2F0E" w:rsidRDefault="008B2F0E" w:rsidP="00F65143">
      <w:pPr>
        <w:tabs>
          <w:tab w:val="left" w:pos="4800"/>
          <w:tab w:val="left" w:pos="5680"/>
        </w:tabs>
        <w:ind w:left="567"/>
        <w:jc w:val="both"/>
        <w:rPr>
          <w:rFonts w:ascii="Arial" w:hAnsi="Arial" w:cs="Arial"/>
          <w:sz w:val="16"/>
          <w:szCs w:val="16"/>
        </w:rPr>
      </w:pPr>
    </w:p>
    <w:p w:rsidR="008B2F0E" w:rsidRDefault="008B2F0E" w:rsidP="00F65143">
      <w:pPr>
        <w:tabs>
          <w:tab w:val="left" w:pos="4800"/>
          <w:tab w:val="left" w:pos="5680"/>
        </w:tabs>
        <w:ind w:left="567"/>
        <w:jc w:val="both"/>
        <w:rPr>
          <w:rFonts w:ascii="Arial" w:hAnsi="Arial" w:cs="Arial"/>
          <w:sz w:val="16"/>
          <w:szCs w:val="16"/>
        </w:rPr>
      </w:pPr>
    </w:p>
    <w:p w:rsidR="008B2F0E" w:rsidRDefault="008B2F0E" w:rsidP="00F65143">
      <w:pPr>
        <w:tabs>
          <w:tab w:val="left" w:pos="4800"/>
          <w:tab w:val="left" w:pos="5680"/>
        </w:tabs>
        <w:ind w:left="567"/>
        <w:jc w:val="both"/>
        <w:rPr>
          <w:rFonts w:ascii="Arial" w:hAnsi="Arial" w:cs="Arial"/>
          <w:sz w:val="16"/>
          <w:szCs w:val="16"/>
        </w:rPr>
      </w:pPr>
    </w:p>
    <w:p w:rsidR="008B2F0E" w:rsidRDefault="008B2F0E" w:rsidP="00F65143">
      <w:pPr>
        <w:tabs>
          <w:tab w:val="left" w:pos="4800"/>
          <w:tab w:val="left" w:pos="5680"/>
        </w:tabs>
        <w:ind w:left="567"/>
        <w:jc w:val="both"/>
        <w:rPr>
          <w:rFonts w:ascii="Arial" w:hAnsi="Arial" w:cs="Arial"/>
          <w:sz w:val="16"/>
          <w:szCs w:val="16"/>
        </w:rPr>
      </w:pPr>
    </w:p>
    <w:p w:rsidR="008B2F0E" w:rsidRDefault="008B2F0E" w:rsidP="00F65143">
      <w:pPr>
        <w:tabs>
          <w:tab w:val="left" w:pos="4800"/>
          <w:tab w:val="left" w:pos="5680"/>
        </w:tabs>
        <w:ind w:left="567"/>
        <w:jc w:val="both"/>
        <w:rPr>
          <w:rFonts w:ascii="Arial" w:hAnsi="Arial" w:cs="Arial"/>
          <w:sz w:val="16"/>
          <w:szCs w:val="16"/>
        </w:rPr>
      </w:pPr>
    </w:p>
    <w:p w:rsidR="008B2F0E" w:rsidRDefault="008B2F0E" w:rsidP="00F65143">
      <w:pPr>
        <w:tabs>
          <w:tab w:val="left" w:pos="4800"/>
          <w:tab w:val="left" w:pos="5680"/>
        </w:tabs>
        <w:ind w:left="567"/>
        <w:jc w:val="both"/>
        <w:rPr>
          <w:rFonts w:ascii="Arial" w:hAnsi="Arial" w:cs="Arial"/>
          <w:sz w:val="16"/>
          <w:szCs w:val="16"/>
        </w:rPr>
      </w:pPr>
    </w:p>
    <w:p w:rsidR="008B2F0E" w:rsidRDefault="008B2F0E" w:rsidP="00F65143">
      <w:pPr>
        <w:tabs>
          <w:tab w:val="left" w:pos="4800"/>
          <w:tab w:val="left" w:pos="5680"/>
        </w:tabs>
        <w:ind w:left="567"/>
        <w:jc w:val="both"/>
        <w:rPr>
          <w:rFonts w:ascii="Arial" w:hAnsi="Arial" w:cs="Arial"/>
          <w:sz w:val="16"/>
          <w:szCs w:val="16"/>
        </w:rPr>
      </w:pPr>
    </w:p>
    <w:p w:rsidR="008B2F0E" w:rsidRDefault="008B2F0E" w:rsidP="00F65143">
      <w:pPr>
        <w:tabs>
          <w:tab w:val="left" w:pos="4800"/>
          <w:tab w:val="left" w:pos="5680"/>
        </w:tabs>
        <w:ind w:left="567"/>
        <w:jc w:val="both"/>
        <w:rPr>
          <w:rFonts w:ascii="Arial" w:hAnsi="Arial" w:cs="Arial"/>
          <w:sz w:val="16"/>
          <w:szCs w:val="16"/>
        </w:rPr>
      </w:pPr>
    </w:p>
    <w:p w:rsidR="008B2F0E" w:rsidRDefault="008B2F0E" w:rsidP="00F65143">
      <w:pPr>
        <w:tabs>
          <w:tab w:val="left" w:pos="4800"/>
          <w:tab w:val="left" w:pos="5680"/>
        </w:tabs>
        <w:ind w:left="567"/>
        <w:jc w:val="both"/>
        <w:rPr>
          <w:rFonts w:ascii="Arial" w:hAnsi="Arial" w:cs="Arial"/>
          <w:sz w:val="16"/>
          <w:szCs w:val="16"/>
        </w:rPr>
      </w:pPr>
    </w:p>
    <w:p w:rsidR="008B2F0E" w:rsidRDefault="008B2F0E" w:rsidP="00F65143">
      <w:pPr>
        <w:tabs>
          <w:tab w:val="left" w:pos="4800"/>
          <w:tab w:val="left" w:pos="5680"/>
        </w:tabs>
        <w:ind w:left="567"/>
        <w:jc w:val="both"/>
        <w:rPr>
          <w:rFonts w:ascii="Arial" w:hAnsi="Arial" w:cs="Arial"/>
          <w:sz w:val="16"/>
          <w:szCs w:val="16"/>
        </w:rPr>
      </w:pPr>
    </w:p>
    <w:p w:rsidR="008B2F0E" w:rsidRDefault="008B2F0E" w:rsidP="00F65143">
      <w:pPr>
        <w:tabs>
          <w:tab w:val="left" w:pos="4800"/>
          <w:tab w:val="left" w:pos="5680"/>
        </w:tabs>
        <w:ind w:left="567"/>
        <w:jc w:val="both"/>
        <w:rPr>
          <w:rFonts w:ascii="Arial" w:hAnsi="Arial" w:cs="Arial"/>
          <w:sz w:val="16"/>
          <w:szCs w:val="16"/>
        </w:rPr>
      </w:pPr>
    </w:p>
    <w:p w:rsidR="008B2F0E" w:rsidRDefault="008B2F0E" w:rsidP="00F65143">
      <w:pPr>
        <w:tabs>
          <w:tab w:val="left" w:pos="4800"/>
          <w:tab w:val="left" w:pos="5680"/>
        </w:tabs>
        <w:ind w:left="567"/>
        <w:jc w:val="both"/>
        <w:rPr>
          <w:rFonts w:ascii="Arial" w:hAnsi="Arial" w:cs="Arial"/>
          <w:sz w:val="16"/>
          <w:szCs w:val="16"/>
        </w:rPr>
      </w:pPr>
    </w:p>
    <w:p w:rsidR="008B2F0E" w:rsidRDefault="008B2F0E" w:rsidP="00F65143">
      <w:pPr>
        <w:tabs>
          <w:tab w:val="left" w:pos="4800"/>
          <w:tab w:val="left" w:pos="5680"/>
        </w:tabs>
        <w:ind w:left="567"/>
        <w:jc w:val="both"/>
        <w:rPr>
          <w:rFonts w:ascii="Arial" w:hAnsi="Arial" w:cs="Arial"/>
          <w:sz w:val="16"/>
          <w:szCs w:val="16"/>
        </w:rPr>
      </w:pPr>
    </w:p>
    <w:p w:rsidR="008B2F0E" w:rsidRDefault="008B2F0E" w:rsidP="00F65143">
      <w:pPr>
        <w:tabs>
          <w:tab w:val="left" w:pos="4800"/>
          <w:tab w:val="left" w:pos="5680"/>
        </w:tabs>
        <w:ind w:left="567"/>
        <w:jc w:val="both"/>
        <w:rPr>
          <w:rFonts w:ascii="Arial" w:hAnsi="Arial" w:cs="Arial"/>
          <w:sz w:val="16"/>
          <w:szCs w:val="16"/>
        </w:rPr>
      </w:pPr>
    </w:p>
    <w:p w:rsidR="008B2F0E" w:rsidRDefault="008B2F0E" w:rsidP="00F65143">
      <w:pPr>
        <w:tabs>
          <w:tab w:val="left" w:pos="4800"/>
          <w:tab w:val="left" w:pos="5680"/>
        </w:tabs>
        <w:ind w:left="567"/>
        <w:jc w:val="both"/>
        <w:rPr>
          <w:rFonts w:ascii="Arial" w:hAnsi="Arial" w:cs="Arial"/>
          <w:sz w:val="16"/>
          <w:szCs w:val="16"/>
        </w:rPr>
      </w:pPr>
    </w:p>
    <w:p w:rsidR="008B2F0E" w:rsidRDefault="008B2F0E" w:rsidP="00F65143">
      <w:pPr>
        <w:tabs>
          <w:tab w:val="left" w:pos="4800"/>
          <w:tab w:val="left" w:pos="5680"/>
        </w:tabs>
        <w:ind w:left="567"/>
        <w:jc w:val="both"/>
        <w:rPr>
          <w:rFonts w:ascii="Arial" w:hAnsi="Arial" w:cs="Arial"/>
          <w:sz w:val="16"/>
          <w:szCs w:val="16"/>
        </w:rPr>
      </w:pPr>
    </w:p>
    <w:p w:rsidR="008B2F0E" w:rsidRDefault="008B2F0E" w:rsidP="00F65143">
      <w:pPr>
        <w:tabs>
          <w:tab w:val="left" w:pos="4800"/>
          <w:tab w:val="left" w:pos="5680"/>
        </w:tabs>
        <w:ind w:left="567"/>
        <w:jc w:val="both"/>
        <w:rPr>
          <w:rFonts w:ascii="Arial" w:hAnsi="Arial" w:cs="Arial"/>
          <w:sz w:val="16"/>
          <w:szCs w:val="16"/>
        </w:rPr>
      </w:pPr>
    </w:p>
    <w:p w:rsidR="008B2F0E" w:rsidRDefault="008B2F0E" w:rsidP="00F65143">
      <w:pPr>
        <w:tabs>
          <w:tab w:val="left" w:pos="4800"/>
          <w:tab w:val="left" w:pos="5680"/>
        </w:tabs>
        <w:ind w:left="567"/>
        <w:jc w:val="both"/>
        <w:rPr>
          <w:rFonts w:ascii="Arial" w:hAnsi="Arial" w:cs="Arial"/>
          <w:sz w:val="16"/>
          <w:szCs w:val="16"/>
        </w:rPr>
      </w:pPr>
    </w:p>
    <w:p w:rsidR="008B2F0E" w:rsidRDefault="008B2F0E" w:rsidP="00F65143">
      <w:pPr>
        <w:tabs>
          <w:tab w:val="left" w:pos="4800"/>
          <w:tab w:val="left" w:pos="5680"/>
        </w:tabs>
        <w:ind w:left="567"/>
        <w:jc w:val="both"/>
        <w:rPr>
          <w:rFonts w:ascii="Arial" w:hAnsi="Arial" w:cs="Arial"/>
          <w:sz w:val="16"/>
          <w:szCs w:val="16"/>
        </w:rPr>
      </w:pPr>
    </w:p>
    <w:p w:rsidR="008B2F0E" w:rsidRDefault="008B2F0E" w:rsidP="00F65143">
      <w:pPr>
        <w:tabs>
          <w:tab w:val="left" w:pos="4800"/>
          <w:tab w:val="left" w:pos="5680"/>
        </w:tabs>
        <w:ind w:left="567"/>
        <w:jc w:val="both"/>
        <w:rPr>
          <w:rFonts w:ascii="Arial" w:hAnsi="Arial" w:cs="Arial"/>
          <w:sz w:val="16"/>
          <w:szCs w:val="16"/>
        </w:rPr>
      </w:pPr>
    </w:p>
    <w:p w:rsidR="008B2F0E" w:rsidRDefault="008B2F0E" w:rsidP="00F65143">
      <w:pPr>
        <w:tabs>
          <w:tab w:val="left" w:pos="4800"/>
          <w:tab w:val="left" w:pos="5680"/>
        </w:tabs>
        <w:ind w:left="567"/>
        <w:jc w:val="both"/>
        <w:rPr>
          <w:rFonts w:ascii="Arial" w:hAnsi="Arial" w:cs="Arial"/>
          <w:sz w:val="16"/>
          <w:szCs w:val="16"/>
        </w:rPr>
      </w:pPr>
    </w:p>
    <w:p w:rsidR="008B2F0E" w:rsidRDefault="008B2F0E" w:rsidP="00F65143">
      <w:pPr>
        <w:tabs>
          <w:tab w:val="left" w:pos="4800"/>
          <w:tab w:val="left" w:pos="5680"/>
        </w:tabs>
        <w:ind w:left="567"/>
        <w:jc w:val="both"/>
        <w:rPr>
          <w:rFonts w:ascii="Arial" w:hAnsi="Arial" w:cs="Arial"/>
          <w:sz w:val="16"/>
          <w:szCs w:val="16"/>
        </w:rPr>
      </w:pPr>
    </w:p>
    <w:p w:rsidR="008B2F0E" w:rsidRDefault="008B2F0E" w:rsidP="00F65143">
      <w:pPr>
        <w:tabs>
          <w:tab w:val="left" w:pos="4800"/>
          <w:tab w:val="left" w:pos="5680"/>
        </w:tabs>
        <w:ind w:left="567"/>
        <w:jc w:val="both"/>
        <w:rPr>
          <w:rFonts w:ascii="Arial" w:hAnsi="Arial" w:cs="Arial"/>
          <w:sz w:val="16"/>
          <w:szCs w:val="16"/>
        </w:rPr>
      </w:pPr>
    </w:p>
    <w:p w:rsidR="008B2F0E" w:rsidRDefault="008B2F0E" w:rsidP="00F65143">
      <w:pPr>
        <w:tabs>
          <w:tab w:val="left" w:pos="4800"/>
          <w:tab w:val="left" w:pos="5680"/>
        </w:tabs>
        <w:ind w:left="567"/>
        <w:jc w:val="both"/>
        <w:rPr>
          <w:rFonts w:ascii="Arial" w:hAnsi="Arial" w:cs="Arial"/>
          <w:sz w:val="16"/>
          <w:szCs w:val="16"/>
        </w:rPr>
      </w:pPr>
    </w:p>
    <w:p w:rsidR="008B2F0E" w:rsidRDefault="008B2F0E" w:rsidP="00F65143">
      <w:pPr>
        <w:tabs>
          <w:tab w:val="left" w:pos="4800"/>
          <w:tab w:val="left" w:pos="5680"/>
        </w:tabs>
        <w:ind w:left="567"/>
        <w:jc w:val="both"/>
        <w:rPr>
          <w:rFonts w:ascii="Arial" w:hAnsi="Arial" w:cs="Arial"/>
          <w:sz w:val="16"/>
          <w:szCs w:val="16"/>
        </w:rPr>
      </w:pPr>
    </w:p>
    <w:p w:rsidR="008B2F0E" w:rsidRDefault="008B2F0E" w:rsidP="00F65143">
      <w:pPr>
        <w:tabs>
          <w:tab w:val="left" w:pos="4800"/>
          <w:tab w:val="left" w:pos="5680"/>
        </w:tabs>
        <w:ind w:left="567"/>
        <w:jc w:val="both"/>
        <w:rPr>
          <w:rFonts w:ascii="Arial" w:hAnsi="Arial" w:cs="Arial"/>
          <w:sz w:val="16"/>
          <w:szCs w:val="16"/>
        </w:rPr>
      </w:pPr>
    </w:p>
    <w:p w:rsidR="008B2F0E" w:rsidRDefault="008B2F0E" w:rsidP="00F65143">
      <w:pPr>
        <w:tabs>
          <w:tab w:val="left" w:pos="4800"/>
          <w:tab w:val="left" w:pos="5680"/>
        </w:tabs>
        <w:ind w:left="567"/>
        <w:jc w:val="both"/>
        <w:rPr>
          <w:rFonts w:ascii="Arial" w:hAnsi="Arial" w:cs="Arial"/>
          <w:sz w:val="16"/>
          <w:szCs w:val="16"/>
        </w:rPr>
      </w:pPr>
    </w:p>
    <w:p w:rsidR="008B2F0E" w:rsidRDefault="008B2F0E" w:rsidP="00F65143">
      <w:pPr>
        <w:tabs>
          <w:tab w:val="left" w:pos="4800"/>
          <w:tab w:val="left" w:pos="5680"/>
        </w:tabs>
        <w:ind w:left="567"/>
        <w:jc w:val="both"/>
        <w:rPr>
          <w:rFonts w:ascii="Arial" w:hAnsi="Arial" w:cs="Arial"/>
          <w:sz w:val="16"/>
          <w:szCs w:val="16"/>
        </w:rPr>
      </w:pPr>
    </w:p>
    <w:p w:rsidR="008B2F0E" w:rsidRPr="00F94753" w:rsidRDefault="008B2F0E" w:rsidP="00F65143">
      <w:pPr>
        <w:tabs>
          <w:tab w:val="left" w:pos="4800"/>
          <w:tab w:val="left" w:pos="5680"/>
        </w:tabs>
        <w:ind w:left="567"/>
        <w:jc w:val="both"/>
        <w:rPr>
          <w:rFonts w:ascii="Arial" w:hAnsi="Arial" w:cs="Arial"/>
          <w:sz w:val="16"/>
          <w:szCs w:val="16"/>
        </w:rPr>
      </w:pPr>
    </w:p>
    <w:p w:rsidR="00F65143" w:rsidRPr="00F94753" w:rsidRDefault="00F65143" w:rsidP="00F65143">
      <w:pPr>
        <w:tabs>
          <w:tab w:val="left" w:pos="4800"/>
          <w:tab w:val="left" w:pos="5680"/>
        </w:tabs>
        <w:ind w:left="567"/>
        <w:jc w:val="both"/>
        <w:rPr>
          <w:rFonts w:ascii="Arial" w:hAnsi="Arial" w:cs="Arial"/>
          <w:sz w:val="16"/>
          <w:szCs w:val="16"/>
        </w:rPr>
      </w:pPr>
    </w:p>
    <w:p w:rsidR="00F65143" w:rsidRPr="00F94753" w:rsidRDefault="00F65143" w:rsidP="00F65143">
      <w:pPr>
        <w:tabs>
          <w:tab w:val="left" w:pos="4800"/>
          <w:tab w:val="left" w:pos="5680"/>
        </w:tabs>
        <w:ind w:left="567"/>
        <w:jc w:val="both"/>
        <w:rPr>
          <w:rFonts w:ascii="Arial" w:hAnsi="Arial" w:cs="Arial"/>
          <w:sz w:val="16"/>
          <w:szCs w:val="16"/>
        </w:rPr>
      </w:pPr>
      <w:r w:rsidRPr="00F94753">
        <w:rPr>
          <w:rFonts w:ascii="Arial" w:hAnsi="Arial" w:cs="Arial"/>
          <w:sz w:val="16"/>
          <w:szCs w:val="16"/>
        </w:rPr>
        <w:t>ПРИЛОЖЕНИЕ № 4</w:t>
      </w:r>
    </w:p>
    <w:p w:rsidR="00F65143" w:rsidRPr="00F94753" w:rsidRDefault="00F65143" w:rsidP="00F65143">
      <w:pPr>
        <w:pStyle w:val="ac"/>
        <w:tabs>
          <w:tab w:val="clear" w:pos="4153"/>
        </w:tabs>
        <w:ind w:left="567"/>
        <w:rPr>
          <w:rFonts w:ascii="Arial" w:hAnsi="Arial" w:cs="Arial"/>
          <w:sz w:val="16"/>
          <w:szCs w:val="16"/>
        </w:rPr>
      </w:pPr>
      <w:r w:rsidRPr="00F94753">
        <w:rPr>
          <w:rFonts w:ascii="Arial" w:hAnsi="Arial" w:cs="Arial"/>
          <w:sz w:val="16"/>
          <w:szCs w:val="16"/>
        </w:rPr>
        <w:t xml:space="preserve">к решению Совета Новокубанского городского поселения </w:t>
      </w:r>
    </w:p>
    <w:p w:rsidR="00F65143" w:rsidRPr="00F94753" w:rsidRDefault="00F65143" w:rsidP="00F65143">
      <w:pPr>
        <w:pStyle w:val="ac"/>
        <w:tabs>
          <w:tab w:val="clear" w:pos="4153"/>
        </w:tabs>
        <w:ind w:left="567"/>
        <w:rPr>
          <w:rFonts w:ascii="Arial" w:hAnsi="Arial" w:cs="Arial"/>
          <w:sz w:val="16"/>
          <w:szCs w:val="16"/>
        </w:rPr>
      </w:pPr>
      <w:r w:rsidRPr="00F94753">
        <w:rPr>
          <w:rFonts w:ascii="Arial" w:hAnsi="Arial" w:cs="Arial"/>
          <w:sz w:val="16"/>
          <w:szCs w:val="16"/>
        </w:rPr>
        <w:t>Новокубанского района</w:t>
      </w:r>
    </w:p>
    <w:p w:rsidR="00F65143" w:rsidRPr="00F94753" w:rsidRDefault="00F65143" w:rsidP="00F65143">
      <w:pPr>
        <w:pStyle w:val="ac"/>
        <w:tabs>
          <w:tab w:val="clear" w:pos="4153"/>
        </w:tabs>
        <w:ind w:left="567"/>
        <w:rPr>
          <w:rFonts w:ascii="Arial" w:hAnsi="Arial" w:cs="Arial"/>
          <w:sz w:val="16"/>
          <w:szCs w:val="16"/>
        </w:rPr>
      </w:pPr>
      <w:r w:rsidRPr="00F94753">
        <w:rPr>
          <w:rFonts w:ascii="Arial" w:hAnsi="Arial" w:cs="Arial"/>
          <w:sz w:val="16"/>
          <w:szCs w:val="16"/>
        </w:rPr>
        <w:t>от 22.04.2022г. № 365</w:t>
      </w:r>
    </w:p>
    <w:p w:rsidR="00F65143" w:rsidRPr="00F94753" w:rsidRDefault="00F65143" w:rsidP="00F65143">
      <w:pPr>
        <w:tabs>
          <w:tab w:val="left" w:pos="4800"/>
          <w:tab w:val="left" w:pos="5680"/>
        </w:tabs>
        <w:ind w:left="567"/>
        <w:jc w:val="both"/>
        <w:rPr>
          <w:rFonts w:ascii="Arial" w:hAnsi="Arial" w:cs="Arial"/>
          <w:sz w:val="16"/>
          <w:szCs w:val="16"/>
        </w:rPr>
      </w:pPr>
    </w:p>
    <w:p w:rsidR="00F65143" w:rsidRPr="00F94753" w:rsidRDefault="00F65143" w:rsidP="00F65143">
      <w:pPr>
        <w:tabs>
          <w:tab w:val="left" w:pos="4800"/>
          <w:tab w:val="left" w:pos="5680"/>
        </w:tabs>
        <w:ind w:left="567"/>
        <w:jc w:val="both"/>
        <w:rPr>
          <w:rFonts w:ascii="Arial" w:hAnsi="Arial" w:cs="Arial"/>
          <w:sz w:val="16"/>
          <w:szCs w:val="16"/>
        </w:rPr>
      </w:pPr>
    </w:p>
    <w:p w:rsidR="00F65143" w:rsidRPr="00F94753" w:rsidRDefault="00F65143" w:rsidP="00F65143">
      <w:pPr>
        <w:tabs>
          <w:tab w:val="left" w:pos="4800"/>
          <w:tab w:val="left" w:pos="5680"/>
        </w:tabs>
        <w:ind w:left="567"/>
        <w:jc w:val="both"/>
        <w:rPr>
          <w:rFonts w:ascii="Arial" w:hAnsi="Arial" w:cs="Arial"/>
          <w:sz w:val="16"/>
          <w:szCs w:val="16"/>
        </w:rPr>
      </w:pPr>
    </w:p>
    <w:p w:rsidR="00F65143" w:rsidRPr="00F94753" w:rsidRDefault="00F65143" w:rsidP="00F65143">
      <w:pPr>
        <w:tabs>
          <w:tab w:val="left" w:pos="4800"/>
          <w:tab w:val="left" w:pos="5680"/>
        </w:tabs>
        <w:ind w:left="567"/>
        <w:jc w:val="both"/>
        <w:rPr>
          <w:rFonts w:ascii="Arial" w:hAnsi="Arial" w:cs="Arial"/>
          <w:sz w:val="16"/>
          <w:szCs w:val="16"/>
        </w:rPr>
      </w:pPr>
      <w:r w:rsidRPr="00F94753">
        <w:rPr>
          <w:rFonts w:ascii="Arial" w:hAnsi="Arial" w:cs="Arial"/>
          <w:sz w:val="16"/>
          <w:szCs w:val="16"/>
        </w:rPr>
        <w:t xml:space="preserve"> «ПРИЛОЖЕНИЕ № 9</w:t>
      </w:r>
    </w:p>
    <w:p w:rsidR="00F65143" w:rsidRPr="00F94753" w:rsidRDefault="00F65143" w:rsidP="00F65143">
      <w:pPr>
        <w:tabs>
          <w:tab w:val="left" w:pos="4536"/>
          <w:tab w:val="left" w:pos="5680"/>
        </w:tabs>
        <w:ind w:left="567"/>
        <w:jc w:val="both"/>
        <w:rPr>
          <w:rFonts w:ascii="Arial" w:hAnsi="Arial" w:cs="Arial"/>
          <w:sz w:val="16"/>
          <w:szCs w:val="16"/>
        </w:rPr>
      </w:pPr>
      <w:r w:rsidRPr="00F94753">
        <w:rPr>
          <w:rFonts w:ascii="Arial" w:hAnsi="Arial" w:cs="Arial"/>
          <w:sz w:val="16"/>
          <w:szCs w:val="16"/>
        </w:rPr>
        <w:t>УТВЕРЖДЕНА</w:t>
      </w:r>
    </w:p>
    <w:p w:rsidR="00F65143" w:rsidRPr="00F94753" w:rsidRDefault="00F65143" w:rsidP="00F65143">
      <w:pPr>
        <w:pStyle w:val="ac"/>
        <w:tabs>
          <w:tab w:val="clear" w:pos="4153"/>
        </w:tabs>
        <w:ind w:left="567"/>
        <w:rPr>
          <w:rFonts w:ascii="Arial" w:hAnsi="Arial" w:cs="Arial"/>
          <w:sz w:val="16"/>
          <w:szCs w:val="16"/>
        </w:rPr>
      </w:pPr>
      <w:r w:rsidRPr="00F94753">
        <w:rPr>
          <w:rFonts w:ascii="Arial" w:hAnsi="Arial" w:cs="Arial"/>
          <w:sz w:val="16"/>
          <w:szCs w:val="16"/>
        </w:rPr>
        <w:t xml:space="preserve">решением Совета Новокубанского городского поселения </w:t>
      </w:r>
    </w:p>
    <w:p w:rsidR="00F65143" w:rsidRPr="00F94753" w:rsidRDefault="00F65143" w:rsidP="00F65143">
      <w:pPr>
        <w:pStyle w:val="ac"/>
        <w:tabs>
          <w:tab w:val="clear" w:pos="4153"/>
        </w:tabs>
        <w:ind w:left="567"/>
        <w:rPr>
          <w:rFonts w:ascii="Arial" w:hAnsi="Arial" w:cs="Arial"/>
          <w:sz w:val="16"/>
          <w:szCs w:val="16"/>
        </w:rPr>
      </w:pPr>
      <w:r w:rsidRPr="00F94753">
        <w:rPr>
          <w:rFonts w:ascii="Arial" w:hAnsi="Arial" w:cs="Arial"/>
          <w:sz w:val="16"/>
          <w:szCs w:val="16"/>
        </w:rPr>
        <w:t>Новокубанского района</w:t>
      </w:r>
    </w:p>
    <w:p w:rsidR="00F65143" w:rsidRPr="00F94753" w:rsidRDefault="00F65143" w:rsidP="00F65143">
      <w:pPr>
        <w:pStyle w:val="ac"/>
        <w:tabs>
          <w:tab w:val="clear" w:pos="4153"/>
        </w:tabs>
        <w:ind w:left="567"/>
        <w:rPr>
          <w:rFonts w:ascii="Arial" w:hAnsi="Arial" w:cs="Arial"/>
          <w:sz w:val="16"/>
          <w:szCs w:val="16"/>
        </w:rPr>
      </w:pPr>
      <w:r w:rsidRPr="00F94753">
        <w:rPr>
          <w:rFonts w:ascii="Arial" w:hAnsi="Arial" w:cs="Arial"/>
          <w:sz w:val="16"/>
          <w:szCs w:val="16"/>
        </w:rPr>
        <w:t>от 19.11.2021 г. № 307</w:t>
      </w:r>
    </w:p>
    <w:p w:rsidR="00F65143" w:rsidRPr="00F94753" w:rsidRDefault="00F65143" w:rsidP="00F65143">
      <w:pPr>
        <w:tabs>
          <w:tab w:val="left" w:pos="4800"/>
          <w:tab w:val="left" w:pos="5680"/>
        </w:tabs>
        <w:ind w:left="567"/>
        <w:jc w:val="both"/>
        <w:rPr>
          <w:rFonts w:ascii="Arial" w:hAnsi="Arial" w:cs="Arial"/>
          <w:sz w:val="16"/>
          <w:szCs w:val="16"/>
        </w:rPr>
      </w:pPr>
    </w:p>
    <w:p w:rsidR="00F65143" w:rsidRPr="00F94753" w:rsidRDefault="00F65143" w:rsidP="00F65143">
      <w:pPr>
        <w:tabs>
          <w:tab w:val="left" w:pos="4800"/>
          <w:tab w:val="left" w:pos="5680"/>
        </w:tabs>
        <w:ind w:firstLine="567"/>
        <w:jc w:val="both"/>
        <w:rPr>
          <w:rFonts w:ascii="Arial" w:hAnsi="Arial" w:cs="Arial"/>
          <w:sz w:val="16"/>
          <w:szCs w:val="16"/>
        </w:rPr>
      </w:pPr>
    </w:p>
    <w:p w:rsidR="00F65143" w:rsidRPr="00F94753" w:rsidRDefault="00F65143" w:rsidP="00F65143">
      <w:pPr>
        <w:ind w:firstLine="567"/>
        <w:jc w:val="center"/>
        <w:rPr>
          <w:rFonts w:ascii="Arial" w:hAnsi="Arial" w:cs="Arial"/>
          <w:b/>
          <w:sz w:val="16"/>
          <w:szCs w:val="16"/>
        </w:rPr>
      </w:pPr>
      <w:r w:rsidRPr="00F94753">
        <w:rPr>
          <w:rFonts w:ascii="Arial" w:hAnsi="Arial" w:cs="Arial"/>
          <w:b/>
          <w:sz w:val="16"/>
          <w:szCs w:val="16"/>
        </w:rPr>
        <w:t>Программа</w:t>
      </w:r>
    </w:p>
    <w:p w:rsidR="00F65143" w:rsidRPr="00F94753" w:rsidRDefault="00F65143" w:rsidP="00F65143">
      <w:pPr>
        <w:ind w:firstLine="567"/>
        <w:jc w:val="center"/>
        <w:rPr>
          <w:rFonts w:ascii="Arial" w:hAnsi="Arial" w:cs="Arial"/>
          <w:b/>
          <w:sz w:val="16"/>
          <w:szCs w:val="16"/>
        </w:rPr>
      </w:pPr>
      <w:r w:rsidRPr="00F94753">
        <w:rPr>
          <w:rFonts w:ascii="Arial" w:hAnsi="Arial" w:cs="Arial"/>
          <w:b/>
          <w:sz w:val="16"/>
          <w:szCs w:val="16"/>
        </w:rPr>
        <w:t>муниципальных внутренних заимствований Новокубанского городского поселения Новокубанского района на 2022 год</w:t>
      </w:r>
    </w:p>
    <w:p w:rsidR="00F65143" w:rsidRPr="00F94753" w:rsidRDefault="00F65143" w:rsidP="00F65143">
      <w:pPr>
        <w:ind w:firstLine="567"/>
        <w:jc w:val="center"/>
        <w:rPr>
          <w:rFonts w:ascii="Arial" w:hAnsi="Arial" w:cs="Arial"/>
          <w:sz w:val="16"/>
          <w:szCs w:val="16"/>
        </w:rPr>
      </w:pPr>
    </w:p>
    <w:p w:rsidR="00F65143" w:rsidRPr="00F94753" w:rsidRDefault="00F65143" w:rsidP="00F65143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F94753">
        <w:rPr>
          <w:rFonts w:ascii="Arial" w:hAnsi="Arial" w:cs="Arial"/>
          <w:sz w:val="16"/>
          <w:szCs w:val="16"/>
        </w:rPr>
        <w:t>Раздел 1. Структура муниципального внутреннего долга Новокубанского городского поселения Новокубанского района.</w:t>
      </w:r>
    </w:p>
    <w:p w:rsidR="00F65143" w:rsidRPr="00F94753" w:rsidRDefault="00F65143" w:rsidP="00F65143">
      <w:pPr>
        <w:ind w:firstLine="567"/>
        <w:jc w:val="both"/>
        <w:rPr>
          <w:rFonts w:ascii="Arial" w:hAnsi="Arial" w:cs="Arial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160"/>
        <w:gridCol w:w="4860"/>
        <w:gridCol w:w="1620"/>
      </w:tblGrid>
      <w:tr w:rsidR="00F65143" w:rsidRPr="00F94753" w:rsidTr="00F65143">
        <w:tc>
          <w:tcPr>
            <w:tcW w:w="828" w:type="dxa"/>
          </w:tcPr>
          <w:p w:rsidR="00F65143" w:rsidRPr="00F94753" w:rsidRDefault="00F65143" w:rsidP="00F65143">
            <w:pPr>
              <w:ind w:firstLine="56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94753">
              <w:rPr>
                <w:rFonts w:ascii="Arial" w:hAnsi="Arial" w:cs="Arial"/>
                <w:sz w:val="16"/>
                <w:szCs w:val="16"/>
              </w:rPr>
              <w:t xml:space="preserve">№ </w:t>
            </w:r>
            <w:proofErr w:type="gramStart"/>
            <w:r w:rsidRPr="00F94753">
              <w:rPr>
                <w:rFonts w:ascii="Arial" w:hAnsi="Arial" w:cs="Arial"/>
                <w:sz w:val="16"/>
                <w:szCs w:val="16"/>
              </w:rPr>
              <w:t>п</w:t>
            </w:r>
            <w:proofErr w:type="gramEnd"/>
            <w:r w:rsidRPr="00F94753">
              <w:rPr>
                <w:rFonts w:ascii="Arial" w:hAnsi="Arial" w:cs="Arial"/>
                <w:sz w:val="16"/>
                <w:szCs w:val="16"/>
              </w:rPr>
              <w:t>/п</w:t>
            </w:r>
          </w:p>
        </w:tc>
        <w:tc>
          <w:tcPr>
            <w:tcW w:w="7020" w:type="dxa"/>
            <w:gridSpan w:val="2"/>
          </w:tcPr>
          <w:p w:rsidR="00F65143" w:rsidRPr="00F94753" w:rsidRDefault="00F65143" w:rsidP="00F65143">
            <w:pPr>
              <w:ind w:firstLine="56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94753">
              <w:rPr>
                <w:rFonts w:ascii="Arial" w:hAnsi="Arial" w:cs="Arial"/>
                <w:sz w:val="16"/>
                <w:szCs w:val="16"/>
              </w:rPr>
              <w:t>Наименование</w:t>
            </w:r>
          </w:p>
        </w:tc>
        <w:tc>
          <w:tcPr>
            <w:tcW w:w="1620" w:type="dxa"/>
          </w:tcPr>
          <w:p w:rsidR="00F65143" w:rsidRPr="00F94753" w:rsidRDefault="00F65143" w:rsidP="00F65143">
            <w:pPr>
              <w:ind w:firstLine="56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94753">
              <w:rPr>
                <w:rFonts w:ascii="Arial" w:hAnsi="Arial" w:cs="Arial"/>
                <w:sz w:val="16"/>
                <w:szCs w:val="16"/>
              </w:rPr>
              <w:t>Сумма</w:t>
            </w:r>
          </w:p>
        </w:tc>
      </w:tr>
      <w:tr w:rsidR="00F65143" w:rsidRPr="00F94753" w:rsidTr="00F65143">
        <w:tc>
          <w:tcPr>
            <w:tcW w:w="828" w:type="dxa"/>
            <w:vMerge w:val="restart"/>
          </w:tcPr>
          <w:p w:rsidR="00F65143" w:rsidRPr="00F94753" w:rsidRDefault="00F65143" w:rsidP="00F65143">
            <w:pPr>
              <w:ind w:firstLine="56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94753">
              <w:rPr>
                <w:rFonts w:ascii="Arial" w:hAnsi="Arial" w:cs="Arial"/>
                <w:sz w:val="16"/>
                <w:szCs w:val="16"/>
              </w:rPr>
              <w:t>1.</w:t>
            </w:r>
          </w:p>
        </w:tc>
        <w:tc>
          <w:tcPr>
            <w:tcW w:w="7020" w:type="dxa"/>
            <w:gridSpan w:val="2"/>
          </w:tcPr>
          <w:p w:rsidR="00F65143" w:rsidRPr="00F94753" w:rsidRDefault="00F65143" w:rsidP="00F65143">
            <w:pPr>
              <w:ind w:firstLine="56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94753">
              <w:rPr>
                <w:rFonts w:ascii="Arial" w:hAnsi="Arial" w:cs="Arial"/>
                <w:sz w:val="16"/>
                <w:szCs w:val="16"/>
              </w:rPr>
              <w:t xml:space="preserve">Бюджетные кредиты, привлеченные в местный бюджет из бюджета Краснодарского края, всего </w:t>
            </w:r>
          </w:p>
        </w:tc>
        <w:tc>
          <w:tcPr>
            <w:tcW w:w="1620" w:type="dxa"/>
          </w:tcPr>
          <w:p w:rsidR="00F65143" w:rsidRPr="00F94753" w:rsidRDefault="00F65143" w:rsidP="00F65143">
            <w:pPr>
              <w:ind w:firstLine="567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F65143" w:rsidRPr="00F94753" w:rsidRDefault="00F65143" w:rsidP="00F65143">
            <w:pPr>
              <w:ind w:firstLine="56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94753">
              <w:rPr>
                <w:rFonts w:ascii="Arial" w:hAnsi="Arial" w:cs="Arial"/>
                <w:sz w:val="16"/>
                <w:szCs w:val="16"/>
              </w:rPr>
              <w:t>20 091,5</w:t>
            </w:r>
          </w:p>
        </w:tc>
      </w:tr>
      <w:tr w:rsidR="00F65143" w:rsidRPr="00F94753" w:rsidTr="00F65143">
        <w:tc>
          <w:tcPr>
            <w:tcW w:w="828" w:type="dxa"/>
            <w:vMerge/>
          </w:tcPr>
          <w:p w:rsidR="00F65143" w:rsidRPr="00F94753" w:rsidRDefault="00F65143" w:rsidP="00F65143">
            <w:pPr>
              <w:ind w:firstLine="567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60" w:type="dxa"/>
            <w:vMerge w:val="restart"/>
          </w:tcPr>
          <w:p w:rsidR="00F65143" w:rsidRPr="00F94753" w:rsidRDefault="00F65143" w:rsidP="00F65143">
            <w:pPr>
              <w:ind w:firstLine="56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94753">
              <w:rPr>
                <w:rFonts w:ascii="Arial" w:hAnsi="Arial" w:cs="Arial"/>
                <w:sz w:val="16"/>
                <w:szCs w:val="16"/>
              </w:rPr>
              <w:t>В том числе</w:t>
            </w:r>
          </w:p>
        </w:tc>
        <w:tc>
          <w:tcPr>
            <w:tcW w:w="4860" w:type="dxa"/>
          </w:tcPr>
          <w:p w:rsidR="00F65143" w:rsidRPr="00F94753" w:rsidRDefault="00F65143" w:rsidP="00F65143">
            <w:pPr>
              <w:ind w:firstLine="56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94753">
              <w:rPr>
                <w:rFonts w:ascii="Arial" w:hAnsi="Arial" w:cs="Arial"/>
                <w:sz w:val="16"/>
                <w:szCs w:val="16"/>
              </w:rPr>
              <w:t xml:space="preserve"> привлечение</w:t>
            </w:r>
          </w:p>
        </w:tc>
        <w:tc>
          <w:tcPr>
            <w:tcW w:w="1620" w:type="dxa"/>
          </w:tcPr>
          <w:p w:rsidR="00F65143" w:rsidRPr="00F94753" w:rsidRDefault="00F65143" w:rsidP="00F65143">
            <w:pPr>
              <w:ind w:firstLine="56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94753">
              <w:rPr>
                <w:rFonts w:ascii="Arial" w:hAnsi="Arial" w:cs="Arial"/>
                <w:sz w:val="16"/>
                <w:szCs w:val="16"/>
              </w:rPr>
              <w:t>22 550,0</w:t>
            </w:r>
          </w:p>
        </w:tc>
      </w:tr>
      <w:tr w:rsidR="00F65143" w:rsidRPr="00F94753" w:rsidTr="00F65143">
        <w:tc>
          <w:tcPr>
            <w:tcW w:w="828" w:type="dxa"/>
            <w:vMerge/>
          </w:tcPr>
          <w:p w:rsidR="00F65143" w:rsidRPr="00F94753" w:rsidRDefault="00F65143" w:rsidP="00F65143">
            <w:pPr>
              <w:ind w:firstLine="567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60" w:type="dxa"/>
            <w:vMerge/>
          </w:tcPr>
          <w:p w:rsidR="00F65143" w:rsidRPr="00F94753" w:rsidRDefault="00F65143" w:rsidP="00F65143">
            <w:pPr>
              <w:ind w:firstLine="567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860" w:type="dxa"/>
          </w:tcPr>
          <w:p w:rsidR="00F65143" w:rsidRPr="00F94753" w:rsidRDefault="00F65143" w:rsidP="00F65143">
            <w:pPr>
              <w:ind w:firstLine="56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94753">
              <w:rPr>
                <w:rFonts w:ascii="Arial" w:hAnsi="Arial" w:cs="Arial"/>
                <w:sz w:val="16"/>
                <w:szCs w:val="16"/>
              </w:rPr>
              <w:t xml:space="preserve"> погашение</w:t>
            </w:r>
          </w:p>
        </w:tc>
        <w:tc>
          <w:tcPr>
            <w:tcW w:w="1620" w:type="dxa"/>
          </w:tcPr>
          <w:p w:rsidR="00F65143" w:rsidRPr="00F94753" w:rsidRDefault="00F65143" w:rsidP="00F65143">
            <w:pPr>
              <w:ind w:firstLine="56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94753">
              <w:rPr>
                <w:rFonts w:ascii="Arial" w:hAnsi="Arial" w:cs="Arial"/>
                <w:sz w:val="16"/>
                <w:szCs w:val="16"/>
              </w:rPr>
              <w:t>-2 458,5</w:t>
            </w:r>
          </w:p>
        </w:tc>
      </w:tr>
      <w:tr w:rsidR="00F65143" w:rsidRPr="00F94753" w:rsidTr="00F65143">
        <w:trPr>
          <w:trHeight w:val="755"/>
        </w:trPr>
        <w:tc>
          <w:tcPr>
            <w:tcW w:w="828" w:type="dxa"/>
            <w:vMerge w:val="restart"/>
          </w:tcPr>
          <w:p w:rsidR="00F65143" w:rsidRPr="00F94753" w:rsidRDefault="00F65143" w:rsidP="00F65143">
            <w:pPr>
              <w:ind w:firstLine="56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94753">
              <w:rPr>
                <w:rFonts w:ascii="Arial" w:hAnsi="Arial" w:cs="Arial"/>
                <w:sz w:val="16"/>
                <w:szCs w:val="16"/>
              </w:rPr>
              <w:t>2.</w:t>
            </w:r>
          </w:p>
        </w:tc>
        <w:tc>
          <w:tcPr>
            <w:tcW w:w="7020" w:type="dxa"/>
            <w:gridSpan w:val="2"/>
          </w:tcPr>
          <w:p w:rsidR="00F65143" w:rsidRPr="00F94753" w:rsidRDefault="00F65143" w:rsidP="00F65143">
            <w:pPr>
              <w:ind w:firstLine="56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94753">
              <w:rPr>
                <w:rFonts w:ascii="Arial" w:hAnsi="Arial" w:cs="Arial"/>
                <w:sz w:val="16"/>
                <w:szCs w:val="16"/>
              </w:rPr>
              <w:t xml:space="preserve">Кредиты от кредитных организаций, привлеченные в местный бюджет, всего </w:t>
            </w:r>
          </w:p>
        </w:tc>
        <w:tc>
          <w:tcPr>
            <w:tcW w:w="1620" w:type="dxa"/>
          </w:tcPr>
          <w:p w:rsidR="00F65143" w:rsidRPr="00F94753" w:rsidRDefault="00F65143" w:rsidP="00F65143">
            <w:pPr>
              <w:ind w:firstLine="567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F65143" w:rsidRPr="00F94753" w:rsidRDefault="00F65143" w:rsidP="00F65143">
            <w:pPr>
              <w:ind w:firstLine="56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94753">
              <w:rPr>
                <w:rFonts w:ascii="Arial" w:hAnsi="Arial" w:cs="Arial"/>
                <w:sz w:val="16"/>
                <w:szCs w:val="16"/>
              </w:rPr>
              <w:t>10 000,0</w:t>
            </w:r>
          </w:p>
        </w:tc>
      </w:tr>
      <w:tr w:rsidR="00F65143" w:rsidRPr="00F94753" w:rsidTr="00F65143">
        <w:tc>
          <w:tcPr>
            <w:tcW w:w="828" w:type="dxa"/>
            <w:vMerge/>
          </w:tcPr>
          <w:p w:rsidR="00F65143" w:rsidRPr="00F94753" w:rsidRDefault="00F65143" w:rsidP="00F65143">
            <w:pPr>
              <w:ind w:firstLine="567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60" w:type="dxa"/>
            <w:vMerge w:val="restart"/>
          </w:tcPr>
          <w:p w:rsidR="00F65143" w:rsidRPr="00F94753" w:rsidRDefault="00F65143" w:rsidP="00F65143">
            <w:pPr>
              <w:ind w:firstLine="56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94753">
              <w:rPr>
                <w:rFonts w:ascii="Arial" w:hAnsi="Arial" w:cs="Arial"/>
                <w:sz w:val="16"/>
                <w:szCs w:val="16"/>
              </w:rPr>
              <w:t>В том числе</w:t>
            </w:r>
          </w:p>
        </w:tc>
        <w:tc>
          <w:tcPr>
            <w:tcW w:w="4860" w:type="dxa"/>
          </w:tcPr>
          <w:p w:rsidR="00F65143" w:rsidRPr="00F94753" w:rsidRDefault="00F65143" w:rsidP="00F65143">
            <w:pPr>
              <w:ind w:firstLine="56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94753">
              <w:rPr>
                <w:rFonts w:ascii="Arial" w:hAnsi="Arial" w:cs="Arial"/>
                <w:sz w:val="16"/>
                <w:szCs w:val="16"/>
              </w:rPr>
              <w:t>привлечение</w:t>
            </w:r>
          </w:p>
        </w:tc>
        <w:tc>
          <w:tcPr>
            <w:tcW w:w="1620" w:type="dxa"/>
          </w:tcPr>
          <w:p w:rsidR="00F65143" w:rsidRPr="00F94753" w:rsidRDefault="00F65143" w:rsidP="00F65143">
            <w:pPr>
              <w:ind w:firstLine="56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94753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</w:tr>
      <w:tr w:rsidR="00F65143" w:rsidRPr="00F94753" w:rsidTr="00F65143">
        <w:trPr>
          <w:trHeight w:val="370"/>
        </w:trPr>
        <w:tc>
          <w:tcPr>
            <w:tcW w:w="828" w:type="dxa"/>
            <w:vMerge/>
          </w:tcPr>
          <w:p w:rsidR="00F65143" w:rsidRPr="00F94753" w:rsidRDefault="00F65143" w:rsidP="00F65143">
            <w:pPr>
              <w:ind w:firstLine="567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60" w:type="dxa"/>
            <w:vMerge/>
          </w:tcPr>
          <w:p w:rsidR="00F65143" w:rsidRPr="00F94753" w:rsidRDefault="00F65143" w:rsidP="00F65143">
            <w:pPr>
              <w:ind w:firstLine="567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860" w:type="dxa"/>
          </w:tcPr>
          <w:p w:rsidR="00F65143" w:rsidRPr="00F94753" w:rsidRDefault="00F65143" w:rsidP="00F65143">
            <w:pPr>
              <w:ind w:firstLine="56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94753">
              <w:rPr>
                <w:rFonts w:ascii="Arial" w:hAnsi="Arial" w:cs="Arial"/>
                <w:sz w:val="16"/>
                <w:szCs w:val="16"/>
              </w:rPr>
              <w:t>погашение</w:t>
            </w:r>
          </w:p>
        </w:tc>
        <w:tc>
          <w:tcPr>
            <w:tcW w:w="1620" w:type="dxa"/>
          </w:tcPr>
          <w:p w:rsidR="00F65143" w:rsidRPr="00F94753" w:rsidRDefault="00F65143" w:rsidP="00F65143">
            <w:pPr>
              <w:ind w:firstLine="56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F94753">
              <w:rPr>
                <w:rFonts w:ascii="Arial" w:hAnsi="Arial" w:cs="Arial"/>
                <w:sz w:val="16"/>
                <w:szCs w:val="16"/>
              </w:rPr>
              <w:t>-10 000,0</w:t>
            </w:r>
          </w:p>
        </w:tc>
      </w:tr>
    </w:tbl>
    <w:p w:rsidR="00F65143" w:rsidRPr="00F94753" w:rsidRDefault="00F65143" w:rsidP="00F65143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F94753">
        <w:rPr>
          <w:rFonts w:ascii="Arial" w:hAnsi="Arial" w:cs="Arial"/>
          <w:sz w:val="16"/>
          <w:szCs w:val="16"/>
        </w:rPr>
        <w:t>»</w:t>
      </w:r>
    </w:p>
    <w:p w:rsidR="00F65143" w:rsidRPr="00F94753" w:rsidRDefault="00F65143" w:rsidP="00F65143">
      <w:pPr>
        <w:ind w:firstLine="567"/>
        <w:jc w:val="both"/>
        <w:rPr>
          <w:rFonts w:ascii="Arial" w:hAnsi="Arial" w:cs="Arial"/>
          <w:sz w:val="16"/>
          <w:szCs w:val="16"/>
        </w:rPr>
      </w:pPr>
    </w:p>
    <w:p w:rsidR="00F65143" w:rsidRPr="00F94753" w:rsidRDefault="00F65143" w:rsidP="00F65143">
      <w:pPr>
        <w:ind w:firstLine="567"/>
        <w:jc w:val="both"/>
        <w:rPr>
          <w:rFonts w:ascii="Arial" w:hAnsi="Arial" w:cs="Arial"/>
          <w:sz w:val="16"/>
          <w:szCs w:val="16"/>
        </w:rPr>
      </w:pPr>
    </w:p>
    <w:p w:rsidR="00F65143" w:rsidRPr="00F94753" w:rsidRDefault="00F65143" w:rsidP="00F65143">
      <w:pPr>
        <w:ind w:firstLine="567"/>
        <w:jc w:val="both"/>
        <w:rPr>
          <w:rFonts w:ascii="Arial" w:hAnsi="Arial" w:cs="Arial"/>
          <w:sz w:val="16"/>
          <w:szCs w:val="16"/>
        </w:rPr>
      </w:pPr>
    </w:p>
    <w:p w:rsidR="00F65143" w:rsidRPr="00F94753" w:rsidRDefault="00F65143" w:rsidP="00F65143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F94753">
        <w:rPr>
          <w:rFonts w:ascii="Arial" w:hAnsi="Arial" w:cs="Arial"/>
          <w:sz w:val="16"/>
          <w:szCs w:val="16"/>
        </w:rPr>
        <w:t>Начальник финансово-экономического отдела</w:t>
      </w:r>
    </w:p>
    <w:p w:rsidR="00F65143" w:rsidRPr="00F94753" w:rsidRDefault="00F65143" w:rsidP="00F65143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F94753">
        <w:rPr>
          <w:rFonts w:ascii="Arial" w:hAnsi="Arial" w:cs="Arial"/>
          <w:sz w:val="16"/>
          <w:szCs w:val="16"/>
        </w:rPr>
        <w:t>администрации Новокубанского городского поселения</w:t>
      </w:r>
    </w:p>
    <w:p w:rsidR="00F65143" w:rsidRPr="00F94753" w:rsidRDefault="00F65143" w:rsidP="00F65143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F94753">
        <w:rPr>
          <w:rFonts w:ascii="Arial" w:hAnsi="Arial" w:cs="Arial"/>
          <w:sz w:val="16"/>
          <w:szCs w:val="16"/>
        </w:rPr>
        <w:t xml:space="preserve">Новокубанского района </w:t>
      </w:r>
    </w:p>
    <w:p w:rsidR="00F65143" w:rsidRPr="00F94753" w:rsidRDefault="00F65143" w:rsidP="00F65143">
      <w:pPr>
        <w:ind w:firstLine="567"/>
        <w:jc w:val="both"/>
        <w:rPr>
          <w:rFonts w:ascii="Arial" w:hAnsi="Arial" w:cs="Arial"/>
          <w:sz w:val="16"/>
          <w:szCs w:val="16"/>
        </w:rPr>
      </w:pPr>
      <w:proofErr w:type="spellStart"/>
      <w:r w:rsidRPr="00F94753">
        <w:rPr>
          <w:rFonts w:ascii="Arial" w:hAnsi="Arial" w:cs="Arial"/>
          <w:sz w:val="16"/>
          <w:szCs w:val="16"/>
        </w:rPr>
        <w:t>О.А.Орешкина</w:t>
      </w:r>
      <w:proofErr w:type="spellEnd"/>
    </w:p>
    <w:p w:rsidR="00F65143" w:rsidRPr="00F94753" w:rsidRDefault="00F65143" w:rsidP="00F65143">
      <w:pPr>
        <w:ind w:firstLine="567"/>
        <w:jc w:val="both"/>
        <w:rPr>
          <w:rFonts w:ascii="Arial" w:hAnsi="Arial" w:cs="Arial"/>
          <w:sz w:val="16"/>
          <w:szCs w:val="16"/>
        </w:rPr>
      </w:pPr>
    </w:p>
    <w:p w:rsidR="00F65143" w:rsidRPr="00F94753" w:rsidRDefault="00F65143" w:rsidP="00F65143">
      <w:pPr>
        <w:ind w:firstLine="567"/>
        <w:jc w:val="both"/>
        <w:rPr>
          <w:rFonts w:ascii="Arial" w:hAnsi="Arial" w:cs="Arial"/>
          <w:sz w:val="16"/>
          <w:szCs w:val="16"/>
        </w:rPr>
      </w:pPr>
    </w:p>
    <w:p w:rsidR="00F65143" w:rsidRDefault="00F65143" w:rsidP="00502481">
      <w:pPr>
        <w:jc w:val="both"/>
        <w:rPr>
          <w:rFonts w:ascii="Arial" w:hAnsi="Arial" w:cs="Arial"/>
          <w:sz w:val="16"/>
          <w:szCs w:val="16"/>
        </w:rPr>
      </w:pPr>
    </w:p>
    <w:p w:rsidR="00DB2F8C" w:rsidRDefault="00DB2F8C" w:rsidP="00502481">
      <w:pPr>
        <w:jc w:val="both"/>
        <w:rPr>
          <w:rFonts w:ascii="Arial" w:hAnsi="Arial" w:cs="Arial"/>
          <w:sz w:val="16"/>
          <w:szCs w:val="16"/>
        </w:rPr>
      </w:pPr>
    </w:p>
    <w:p w:rsidR="00DB2F8C" w:rsidRDefault="00DB2F8C" w:rsidP="00502481">
      <w:pPr>
        <w:jc w:val="both"/>
        <w:rPr>
          <w:rFonts w:ascii="Arial" w:hAnsi="Arial" w:cs="Arial"/>
          <w:sz w:val="16"/>
          <w:szCs w:val="16"/>
        </w:rPr>
      </w:pPr>
    </w:p>
    <w:p w:rsidR="00DB2F8C" w:rsidRDefault="00DB2F8C" w:rsidP="00502481">
      <w:pPr>
        <w:jc w:val="both"/>
        <w:rPr>
          <w:rFonts w:ascii="Arial" w:hAnsi="Arial" w:cs="Arial"/>
          <w:sz w:val="16"/>
          <w:szCs w:val="16"/>
        </w:rPr>
      </w:pPr>
    </w:p>
    <w:p w:rsidR="00DB2F8C" w:rsidRDefault="00DB2F8C" w:rsidP="00502481">
      <w:pPr>
        <w:jc w:val="both"/>
        <w:rPr>
          <w:rFonts w:ascii="Arial" w:hAnsi="Arial" w:cs="Arial"/>
          <w:sz w:val="16"/>
          <w:szCs w:val="16"/>
        </w:rPr>
      </w:pPr>
    </w:p>
    <w:p w:rsidR="00DB2F8C" w:rsidRDefault="00DB2F8C" w:rsidP="00502481">
      <w:pPr>
        <w:jc w:val="both"/>
        <w:rPr>
          <w:rFonts w:ascii="Arial" w:hAnsi="Arial" w:cs="Arial"/>
          <w:sz w:val="16"/>
          <w:szCs w:val="16"/>
        </w:rPr>
      </w:pPr>
    </w:p>
    <w:p w:rsidR="00DB2F8C" w:rsidRDefault="00DB2F8C" w:rsidP="00502481">
      <w:pPr>
        <w:jc w:val="both"/>
        <w:rPr>
          <w:rFonts w:ascii="Arial" w:hAnsi="Arial" w:cs="Arial"/>
          <w:sz w:val="16"/>
          <w:szCs w:val="16"/>
        </w:rPr>
      </w:pPr>
    </w:p>
    <w:p w:rsidR="00DB2F8C" w:rsidRDefault="00DB2F8C" w:rsidP="00502481">
      <w:pPr>
        <w:jc w:val="both"/>
        <w:rPr>
          <w:rFonts w:ascii="Arial" w:hAnsi="Arial" w:cs="Arial"/>
          <w:sz w:val="16"/>
          <w:szCs w:val="16"/>
        </w:rPr>
      </w:pPr>
    </w:p>
    <w:p w:rsidR="00DB2F8C" w:rsidRDefault="00DB2F8C" w:rsidP="00502481">
      <w:pPr>
        <w:jc w:val="both"/>
        <w:rPr>
          <w:rFonts w:ascii="Arial" w:hAnsi="Arial" w:cs="Arial"/>
          <w:sz w:val="16"/>
          <w:szCs w:val="16"/>
        </w:rPr>
      </w:pPr>
    </w:p>
    <w:p w:rsidR="00DB2F8C" w:rsidRDefault="00DB2F8C" w:rsidP="00502481">
      <w:pPr>
        <w:jc w:val="both"/>
        <w:rPr>
          <w:rFonts w:ascii="Arial" w:hAnsi="Arial" w:cs="Arial"/>
          <w:sz w:val="16"/>
          <w:szCs w:val="16"/>
        </w:rPr>
      </w:pPr>
    </w:p>
    <w:p w:rsidR="00DB2F8C" w:rsidRDefault="00DB2F8C" w:rsidP="00502481">
      <w:pPr>
        <w:jc w:val="both"/>
        <w:rPr>
          <w:rFonts w:ascii="Arial" w:hAnsi="Arial" w:cs="Arial"/>
          <w:sz w:val="16"/>
          <w:szCs w:val="16"/>
        </w:rPr>
      </w:pPr>
    </w:p>
    <w:p w:rsidR="00DB2F8C" w:rsidRDefault="00DB2F8C" w:rsidP="00502481">
      <w:pPr>
        <w:jc w:val="both"/>
        <w:rPr>
          <w:rFonts w:ascii="Arial" w:hAnsi="Arial" w:cs="Arial"/>
          <w:sz w:val="16"/>
          <w:szCs w:val="16"/>
        </w:rPr>
      </w:pPr>
    </w:p>
    <w:p w:rsidR="00DB2F8C" w:rsidRDefault="00DB2F8C" w:rsidP="00502481">
      <w:pPr>
        <w:jc w:val="both"/>
        <w:rPr>
          <w:rFonts w:ascii="Arial" w:hAnsi="Arial" w:cs="Arial"/>
          <w:sz w:val="16"/>
          <w:szCs w:val="16"/>
        </w:rPr>
      </w:pPr>
    </w:p>
    <w:p w:rsidR="00DB2F8C" w:rsidRDefault="00DB2F8C" w:rsidP="00502481">
      <w:pPr>
        <w:jc w:val="both"/>
        <w:rPr>
          <w:rFonts w:ascii="Arial" w:hAnsi="Arial" w:cs="Arial"/>
          <w:sz w:val="16"/>
          <w:szCs w:val="16"/>
        </w:rPr>
      </w:pPr>
    </w:p>
    <w:p w:rsidR="00DB2F8C" w:rsidRDefault="00DB2F8C" w:rsidP="00502481">
      <w:pPr>
        <w:jc w:val="both"/>
        <w:rPr>
          <w:rFonts w:ascii="Arial" w:hAnsi="Arial" w:cs="Arial"/>
          <w:sz w:val="16"/>
          <w:szCs w:val="16"/>
        </w:rPr>
      </w:pPr>
    </w:p>
    <w:p w:rsidR="00DB2F8C" w:rsidRDefault="00DB2F8C" w:rsidP="00502481">
      <w:pPr>
        <w:jc w:val="both"/>
        <w:rPr>
          <w:rFonts w:ascii="Arial" w:hAnsi="Arial" w:cs="Arial"/>
          <w:sz w:val="16"/>
          <w:szCs w:val="16"/>
        </w:rPr>
      </w:pPr>
    </w:p>
    <w:p w:rsidR="00DB2F8C" w:rsidRDefault="00DB2F8C" w:rsidP="00502481">
      <w:pPr>
        <w:jc w:val="both"/>
        <w:rPr>
          <w:rFonts w:ascii="Arial" w:hAnsi="Arial" w:cs="Arial"/>
          <w:sz w:val="16"/>
          <w:szCs w:val="16"/>
        </w:rPr>
      </w:pPr>
    </w:p>
    <w:p w:rsidR="00DB2F8C" w:rsidRDefault="00DB2F8C" w:rsidP="00502481">
      <w:pPr>
        <w:jc w:val="both"/>
        <w:rPr>
          <w:rFonts w:ascii="Arial" w:hAnsi="Arial" w:cs="Arial"/>
          <w:sz w:val="16"/>
          <w:szCs w:val="16"/>
        </w:rPr>
      </w:pPr>
    </w:p>
    <w:p w:rsidR="00DB2F8C" w:rsidRDefault="00DB2F8C" w:rsidP="00502481">
      <w:pPr>
        <w:jc w:val="both"/>
        <w:rPr>
          <w:rFonts w:ascii="Arial" w:hAnsi="Arial" w:cs="Arial"/>
          <w:sz w:val="16"/>
          <w:szCs w:val="16"/>
        </w:rPr>
      </w:pPr>
    </w:p>
    <w:p w:rsidR="00DB2F8C" w:rsidRDefault="00DB2F8C" w:rsidP="00502481">
      <w:pPr>
        <w:jc w:val="both"/>
        <w:rPr>
          <w:rFonts w:ascii="Arial" w:hAnsi="Arial" w:cs="Arial"/>
          <w:sz w:val="16"/>
          <w:szCs w:val="16"/>
        </w:rPr>
      </w:pPr>
    </w:p>
    <w:p w:rsidR="00DB2F8C" w:rsidRDefault="00DB2F8C" w:rsidP="00502481">
      <w:pPr>
        <w:jc w:val="both"/>
        <w:rPr>
          <w:rFonts w:ascii="Arial" w:hAnsi="Arial" w:cs="Arial"/>
          <w:sz w:val="16"/>
          <w:szCs w:val="16"/>
        </w:rPr>
      </w:pPr>
    </w:p>
    <w:p w:rsidR="00DB2F8C" w:rsidRDefault="00DB2F8C" w:rsidP="00502481">
      <w:pPr>
        <w:jc w:val="both"/>
        <w:rPr>
          <w:rFonts w:ascii="Arial" w:hAnsi="Arial" w:cs="Arial"/>
          <w:sz w:val="16"/>
          <w:szCs w:val="16"/>
        </w:rPr>
      </w:pPr>
    </w:p>
    <w:p w:rsidR="00DB2F8C" w:rsidRDefault="00DB2F8C" w:rsidP="00502481">
      <w:pPr>
        <w:jc w:val="both"/>
        <w:rPr>
          <w:rFonts w:ascii="Arial" w:hAnsi="Arial" w:cs="Arial"/>
          <w:sz w:val="16"/>
          <w:szCs w:val="16"/>
        </w:rPr>
      </w:pPr>
    </w:p>
    <w:p w:rsidR="00DB2F8C" w:rsidRDefault="00DB2F8C" w:rsidP="00502481">
      <w:pPr>
        <w:jc w:val="both"/>
        <w:rPr>
          <w:rFonts w:ascii="Arial" w:hAnsi="Arial" w:cs="Arial"/>
          <w:sz w:val="16"/>
          <w:szCs w:val="16"/>
        </w:rPr>
      </w:pPr>
    </w:p>
    <w:p w:rsidR="00DB2F8C" w:rsidRDefault="00DB2F8C" w:rsidP="00502481">
      <w:pPr>
        <w:jc w:val="both"/>
        <w:rPr>
          <w:rFonts w:ascii="Arial" w:hAnsi="Arial" w:cs="Arial"/>
          <w:sz w:val="16"/>
          <w:szCs w:val="16"/>
        </w:rPr>
      </w:pPr>
    </w:p>
    <w:p w:rsidR="00DB2F8C" w:rsidRDefault="00DB2F8C" w:rsidP="00502481">
      <w:pPr>
        <w:jc w:val="both"/>
        <w:rPr>
          <w:rFonts w:ascii="Arial" w:hAnsi="Arial" w:cs="Arial"/>
          <w:sz w:val="16"/>
          <w:szCs w:val="16"/>
        </w:rPr>
      </w:pPr>
    </w:p>
    <w:p w:rsidR="00DB2F8C" w:rsidRDefault="00DB2F8C" w:rsidP="00502481">
      <w:pPr>
        <w:jc w:val="both"/>
        <w:rPr>
          <w:rFonts w:ascii="Arial" w:hAnsi="Arial" w:cs="Arial"/>
          <w:sz w:val="16"/>
          <w:szCs w:val="16"/>
        </w:rPr>
      </w:pPr>
    </w:p>
    <w:p w:rsidR="00DB2F8C" w:rsidRDefault="00DB2F8C" w:rsidP="00502481">
      <w:pPr>
        <w:jc w:val="both"/>
        <w:rPr>
          <w:rFonts w:ascii="Arial" w:hAnsi="Arial" w:cs="Arial"/>
          <w:sz w:val="16"/>
          <w:szCs w:val="16"/>
        </w:rPr>
      </w:pPr>
    </w:p>
    <w:p w:rsidR="00DB2F8C" w:rsidRDefault="00DB2F8C" w:rsidP="00502481">
      <w:pPr>
        <w:jc w:val="both"/>
        <w:rPr>
          <w:rFonts w:ascii="Arial" w:hAnsi="Arial" w:cs="Arial"/>
          <w:sz w:val="16"/>
          <w:szCs w:val="16"/>
        </w:rPr>
      </w:pPr>
    </w:p>
    <w:p w:rsidR="00DB2F8C" w:rsidRDefault="00DB2F8C" w:rsidP="00502481">
      <w:pPr>
        <w:jc w:val="both"/>
        <w:rPr>
          <w:rFonts w:ascii="Arial" w:hAnsi="Arial" w:cs="Arial"/>
          <w:sz w:val="16"/>
          <w:szCs w:val="16"/>
        </w:rPr>
      </w:pPr>
    </w:p>
    <w:p w:rsidR="00F65143" w:rsidRDefault="00F65143" w:rsidP="00502481">
      <w:pPr>
        <w:jc w:val="both"/>
        <w:rPr>
          <w:rFonts w:ascii="Arial" w:hAnsi="Arial" w:cs="Arial"/>
          <w:sz w:val="16"/>
          <w:szCs w:val="16"/>
        </w:rPr>
      </w:pPr>
    </w:p>
    <w:p w:rsidR="00F65143" w:rsidRDefault="00F65143" w:rsidP="00502481">
      <w:pPr>
        <w:jc w:val="both"/>
        <w:rPr>
          <w:rFonts w:ascii="Arial" w:hAnsi="Arial" w:cs="Arial"/>
          <w:sz w:val="16"/>
          <w:szCs w:val="16"/>
        </w:rPr>
      </w:pPr>
    </w:p>
    <w:tbl>
      <w:tblPr>
        <w:tblW w:w="10338" w:type="dxa"/>
        <w:jc w:val="center"/>
        <w:tblLook w:val="0000" w:firstRow="0" w:lastRow="0" w:firstColumn="0" w:lastColumn="0" w:noHBand="0" w:noVBand="0"/>
      </w:tblPr>
      <w:tblGrid>
        <w:gridCol w:w="10554"/>
        <w:gridCol w:w="222"/>
      </w:tblGrid>
      <w:tr w:rsidR="00DB2F8C" w:rsidRPr="00D81040" w:rsidTr="00063CB2">
        <w:trPr>
          <w:trHeight w:val="900"/>
          <w:jc w:val="center"/>
        </w:trPr>
        <w:tc>
          <w:tcPr>
            <w:tcW w:w="10116" w:type="dxa"/>
            <w:vAlign w:val="bottom"/>
          </w:tcPr>
          <w:tbl>
            <w:tblPr>
              <w:tblW w:w="10338" w:type="dxa"/>
              <w:jc w:val="center"/>
              <w:tblLook w:val="0000" w:firstRow="0" w:lastRow="0" w:firstColumn="0" w:lastColumn="0" w:noHBand="0" w:noVBand="0"/>
            </w:tblPr>
            <w:tblGrid>
              <w:gridCol w:w="10116"/>
              <w:gridCol w:w="222"/>
            </w:tblGrid>
            <w:tr w:rsidR="00DB2F8C" w:rsidRPr="00D81040" w:rsidTr="00063CB2">
              <w:trPr>
                <w:trHeight w:val="80"/>
                <w:jc w:val="center"/>
              </w:trPr>
              <w:tc>
                <w:tcPr>
                  <w:tcW w:w="10116" w:type="dxa"/>
                  <w:vAlign w:val="bottom"/>
                </w:tcPr>
                <w:tbl>
                  <w:tblPr>
                    <w:tblW w:w="9900" w:type="dxa"/>
                    <w:jc w:val="center"/>
                    <w:tblLook w:val="0000" w:firstRow="0" w:lastRow="0" w:firstColumn="0" w:lastColumn="0" w:noHBand="0" w:noVBand="0"/>
                  </w:tblPr>
                  <w:tblGrid>
                    <w:gridCol w:w="5730"/>
                    <w:gridCol w:w="4170"/>
                  </w:tblGrid>
                  <w:tr w:rsidR="00DB2F8C" w:rsidRPr="00D81040" w:rsidTr="00063CB2">
                    <w:trPr>
                      <w:trHeight w:val="900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DB2F8C" w:rsidRPr="00D81040" w:rsidRDefault="00DB2F8C" w:rsidP="00063CB2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D81040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lastRenderedPageBreak/>
                          <w:drawing>
                            <wp:anchor distT="0" distB="0" distL="114300" distR="114300" simplePos="0" relativeHeight="251659264" behindDoc="0" locked="0" layoutInCell="1" allowOverlap="1" wp14:anchorId="71AF96EE" wp14:editId="783E2A4F">
                              <wp:simplePos x="0" y="0"/>
                              <wp:positionH relativeFrom="column">
                                <wp:posOffset>2802255</wp:posOffset>
                              </wp:positionH>
                              <wp:positionV relativeFrom="paragraph">
                                <wp:posOffset>-20320</wp:posOffset>
                              </wp:positionV>
                              <wp:extent cx="609600" cy="714375"/>
                              <wp:effectExtent l="19050" t="0" r="0" b="0"/>
                              <wp:wrapNone/>
                              <wp:docPr id="1" name="Рисунок 1" descr="Герб Новокубанска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Герб Новокубанска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DB2F8C" w:rsidRPr="00D81040" w:rsidRDefault="00DB2F8C" w:rsidP="00063CB2">
                        <w:pPr>
                          <w:ind w:left="601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DB2F8C" w:rsidRPr="00D81040" w:rsidTr="00063CB2">
                    <w:trPr>
                      <w:trHeight w:val="673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DB2F8C" w:rsidRPr="00D81040" w:rsidRDefault="00DB2F8C" w:rsidP="00063CB2">
                        <w:pPr>
                          <w:pStyle w:val="3"/>
                          <w:spacing w:line="240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D81040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АДМИНИСТРАЦИЯ НОВОКУБАНСКОГО </w:t>
                        </w:r>
                        <w:proofErr w:type="gramStart"/>
                        <w:r w:rsidRPr="00D81040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ГОРОДСКОГО</w:t>
                        </w:r>
                        <w:proofErr w:type="gramEnd"/>
                        <w:r w:rsidRPr="00D81040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</w:t>
                        </w:r>
                      </w:p>
                    </w:tc>
                  </w:tr>
                  <w:tr w:rsidR="00DB2F8C" w:rsidRPr="00D81040" w:rsidTr="00063CB2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DB2F8C" w:rsidRPr="00D81040" w:rsidRDefault="00DB2F8C" w:rsidP="00063CB2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D81040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 xml:space="preserve">ПОСЕЛЕНИЯ НОВОКУБАНСКОГО РАЙОНА   </w:t>
                        </w:r>
                      </w:p>
                    </w:tc>
                  </w:tr>
                  <w:tr w:rsidR="00DB2F8C" w:rsidRPr="00D81040" w:rsidTr="00063CB2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DB2F8C" w:rsidRPr="00D81040" w:rsidRDefault="00DB2F8C" w:rsidP="00063CB2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D81040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>ПОСТАНОВЛЕНИЕ</w:t>
                        </w:r>
                      </w:p>
                    </w:tc>
                  </w:tr>
                  <w:tr w:rsidR="00DB2F8C" w:rsidRPr="00D81040" w:rsidTr="00063CB2">
                    <w:trPr>
                      <w:trHeight w:val="502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DB2F8C" w:rsidRPr="00D81040" w:rsidRDefault="00DB2F8C" w:rsidP="00063CB2">
                        <w:pPr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D81040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от </w:t>
                        </w:r>
                        <w:r w:rsidRPr="00D81040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_25.04.2022</w:t>
                        </w:r>
                        <w:r w:rsidRPr="00D81040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</w:t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DB2F8C" w:rsidRPr="00D81040" w:rsidRDefault="00DB2F8C" w:rsidP="00063CB2">
                        <w:pPr>
                          <w:ind w:left="1309"/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D81040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     №_</w:t>
                        </w:r>
                        <w:r w:rsidRPr="00D81040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399</w:t>
                        </w:r>
                        <w:r w:rsidRPr="00D81040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</w:t>
                        </w:r>
                      </w:p>
                    </w:tc>
                  </w:tr>
                  <w:tr w:rsidR="00DB2F8C" w:rsidRPr="00D81040" w:rsidTr="00063CB2">
                    <w:trPr>
                      <w:trHeight w:val="345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DB2F8C" w:rsidRPr="00D81040" w:rsidRDefault="00DB2F8C" w:rsidP="00063CB2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D81040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г. Новокубанск</w:t>
                        </w:r>
                      </w:p>
                    </w:tc>
                  </w:tr>
                </w:tbl>
                <w:p w:rsidR="00DB2F8C" w:rsidRPr="00D81040" w:rsidRDefault="00DB2F8C" w:rsidP="00063CB2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2" w:type="dxa"/>
                  <w:vAlign w:val="bottom"/>
                </w:tcPr>
                <w:p w:rsidR="00DB2F8C" w:rsidRPr="00D81040" w:rsidRDefault="00DB2F8C" w:rsidP="00063CB2">
                  <w:pPr>
                    <w:ind w:left="601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DB2F8C" w:rsidRPr="00D81040" w:rsidRDefault="00DB2F8C" w:rsidP="00063CB2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2" w:type="dxa"/>
            <w:vAlign w:val="bottom"/>
          </w:tcPr>
          <w:p w:rsidR="00DB2F8C" w:rsidRPr="00D81040" w:rsidRDefault="00DB2F8C" w:rsidP="00063CB2">
            <w:pPr>
              <w:ind w:left="601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DB2F8C" w:rsidRPr="00D81040" w:rsidRDefault="00DB2F8C" w:rsidP="00DB2F8C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DB2F8C" w:rsidRPr="00D81040" w:rsidRDefault="00DB2F8C" w:rsidP="00DB2F8C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DB2F8C" w:rsidRPr="00D81040" w:rsidRDefault="00DB2F8C" w:rsidP="00DB2F8C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D81040">
        <w:rPr>
          <w:rFonts w:ascii="Arial" w:hAnsi="Arial" w:cs="Arial"/>
          <w:b/>
          <w:sz w:val="16"/>
          <w:szCs w:val="16"/>
        </w:rPr>
        <w:t xml:space="preserve">О предоставлении разрешения на отклонение от </w:t>
      </w:r>
      <w:proofErr w:type="gramStart"/>
      <w:r w:rsidRPr="00D81040">
        <w:rPr>
          <w:rFonts w:ascii="Arial" w:hAnsi="Arial" w:cs="Arial"/>
          <w:b/>
          <w:sz w:val="16"/>
          <w:szCs w:val="16"/>
        </w:rPr>
        <w:t>предельных</w:t>
      </w:r>
      <w:proofErr w:type="gramEnd"/>
      <w:r w:rsidRPr="00D81040">
        <w:rPr>
          <w:rFonts w:ascii="Arial" w:hAnsi="Arial" w:cs="Arial"/>
          <w:b/>
          <w:sz w:val="16"/>
          <w:szCs w:val="16"/>
        </w:rPr>
        <w:t xml:space="preserve"> </w:t>
      </w:r>
    </w:p>
    <w:p w:rsidR="00DB2F8C" w:rsidRPr="00D81040" w:rsidRDefault="00DB2F8C" w:rsidP="00DB2F8C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D81040">
        <w:rPr>
          <w:rFonts w:ascii="Arial" w:hAnsi="Arial" w:cs="Arial"/>
          <w:b/>
          <w:sz w:val="16"/>
          <w:szCs w:val="16"/>
        </w:rPr>
        <w:t xml:space="preserve">параметров разрешенного строительства, реконструкции объектов капитального строительства на земельном участке, расположенном по адресу: Краснодарский край, Новокубанский район, </w:t>
      </w:r>
    </w:p>
    <w:p w:rsidR="00DB2F8C" w:rsidRPr="00D81040" w:rsidRDefault="00DB2F8C" w:rsidP="00DB2F8C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D81040">
        <w:rPr>
          <w:rFonts w:ascii="Arial" w:hAnsi="Arial" w:cs="Arial"/>
          <w:b/>
          <w:sz w:val="16"/>
          <w:szCs w:val="16"/>
        </w:rPr>
        <w:t xml:space="preserve"> город Новокубанск, улица Бабушкина, 5</w:t>
      </w:r>
    </w:p>
    <w:p w:rsidR="00DB2F8C" w:rsidRPr="00D81040" w:rsidRDefault="00DB2F8C" w:rsidP="00DB2F8C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DB2F8C" w:rsidRPr="00D81040" w:rsidRDefault="00DB2F8C" w:rsidP="00DB2F8C">
      <w:pPr>
        <w:tabs>
          <w:tab w:val="left" w:pos="924"/>
        </w:tabs>
        <w:jc w:val="both"/>
        <w:rPr>
          <w:rFonts w:ascii="Arial" w:hAnsi="Arial" w:cs="Arial"/>
          <w:sz w:val="16"/>
          <w:szCs w:val="16"/>
        </w:rPr>
      </w:pPr>
      <w:r w:rsidRPr="00D81040">
        <w:rPr>
          <w:rFonts w:ascii="Arial" w:hAnsi="Arial" w:cs="Arial"/>
          <w:sz w:val="16"/>
          <w:szCs w:val="16"/>
        </w:rPr>
        <w:tab/>
      </w:r>
      <w:proofErr w:type="gramStart"/>
      <w:r w:rsidRPr="00D81040">
        <w:rPr>
          <w:rFonts w:ascii="Arial" w:hAnsi="Arial" w:cs="Arial"/>
          <w:sz w:val="16"/>
          <w:szCs w:val="16"/>
        </w:rPr>
        <w:t>В соответствии со статьей 40 Градостроительного кодекса Российской Федерации, Федеральным законом Российской Федерации от 6 октября  2003 года № 131-ФЗ «Об общих принципах организации местного самоуправления в Российской Федерации», постановлением администрации Новокубанского городского поселения Новокубанского района от 06 апреля  2022 года № 334 «О назначении публичных слушаний по вопросам: 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proofErr w:type="gramEnd"/>
      <w:r w:rsidRPr="00D81040">
        <w:rPr>
          <w:rFonts w:ascii="Arial" w:hAnsi="Arial" w:cs="Arial"/>
          <w:sz w:val="16"/>
          <w:szCs w:val="16"/>
        </w:rPr>
        <w:t xml:space="preserve">, </w:t>
      </w:r>
      <w:proofErr w:type="gramStart"/>
      <w:r w:rsidRPr="00D81040">
        <w:rPr>
          <w:rFonts w:ascii="Arial" w:hAnsi="Arial" w:cs="Arial"/>
          <w:sz w:val="16"/>
          <w:szCs w:val="16"/>
        </w:rPr>
        <w:t>и предоставление разрешения на условно - разрешенный вид использования земельного участка»,</w:t>
      </w:r>
      <w:r w:rsidRPr="00D81040">
        <w:rPr>
          <w:rFonts w:ascii="Arial" w:hAnsi="Arial" w:cs="Arial"/>
          <w:b/>
          <w:sz w:val="16"/>
          <w:szCs w:val="16"/>
        </w:rPr>
        <w:t xml:space="preserve"> </w:t>
      </w:r>
      <w:r w:rsidRPr="00D81040">
        <w:rPr>
          <w:rFonts w:ascii="Arial" w:hAnsi="Arial" w:cs="Arial"/>
          <w:sz w:val="16"/>
          <w:szCs w:val="16"/>
        </w:rPr>
        <w:t xml:space="preserve">рассмотрев заявление Никитиной Ирины Владимировны, на основании рекомендации комиссии по землепользованию и застройке Новокубанского городского поселения Новокубанского района по результатам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 на </w:t>
      </w:r>
      <w:proofErr w:type="spellStart"/>
      <w:r w:rsidRPr="00D81040">
        <w:rPr>
          <w:rFonts w:ascii="Arial" w:hAnsi="Arial" w:cs="Arial"/>
          <w:sz w:val="16"/>
          <w:szCs w:val="16"/>
        </w:rPr>
        <w:t>земельномучастке</w:t>
      </w:r>
      <w:proofErr w:type="spellEnd"/>
      <w:r w:rsidRPr="00D81040">
        <w:rPr>
          <w:rFonts w:ascii="Arial" w:hAnsi="Arial" w:cs="Arial"/>
          <w:sz w:val="16"/>
          <w:szCs w:val="16"/>
        </w:rPr>
        <w:t xml:space="preserve"> площадью </w:t>
      </w:r>
      <w:r w:rsidRPr="00D81040">
        <w:rPr>
          <w:rFonts w:ascii="Arial" w:hAnsi="Arial" w:cs="Arial"/>
          <w:sz w:val="16"/>
          <w:szCs w:val="16"/>
          <w:shd w:val="clear" w:color="auto" w:fill="FFFFFF"/>
        </w:rPr>
        <w:t xml:space="preserve">1436 квадратных метра, </w:t>
      </w:r>
      <w:r w:rsidRPr="00D81040">
        <w:rPr>
          <w:rFonts w:ascii="Arial" w:hAnsi="Arial" w:cs="Arial"/>
          <w:sz w:val="16"/>
          <w:szCs w:val="16"/>
        </w:rPr>
        <w:t xml:space="preserve">с кадастровым номером  </w:t>
      </w:r>
      <w:r w:rsidRPr="00D81040">
        <w:rPr>
          <w:rStyle w:val="button-search"/>
          <w:rFonts w:ascii="Arial" w:hAnsi="Arial" w:cs="Arial"/>
          <w:sz w:val="16"/>
          <w:szCs w:val="16"/>
        </w:rPr>
        <w:t>23:21:0401009:281</w:t>
      </w:r>
      <w:proofErr w:type="gramEnd"/>
      <w:r w:rsidRPr="00D81040">
        <w:rPr>
          <w:rFonts w:ascii="Arial" w:hAnsi="Arial" w:cs="Arial"/>
          <w:sz w:val="16"/>
          <w:szCs w:val="16"/>
        </w:rPr>
        <w:t xml:space="preserve">, </w:t>
      </w:r>
      <w:proofErr w:type="gramStart"/>
      <w:r w:rsidRPr="00D81040">
        <w:rPr>
          <w:rFonts w:ascii="Arial" w:hAnsi="Arial" w:cs="Arial"/>
          <w:sz w:val="16"/>
          <w:szCs w:val="16"/>
        </w:rPr>
        <w:t>расположенном</w:t>
      </w:r>
      <w:proofErr w:type="gramEnd"/>
      <w:r w:rsidRPr="00D81040">
        <w:rPr>
          <w:rFonts w:ascii="Arial" w:hAnsi="Arial" w:cs="Arial"/>
          <w:sz w:val="16"/>
          <w:szCs w:val="16"/>
        </w:rPr>
        <w:t xml:space="preserve"> по адресу: Краснодарский край, Новокубанский район, город Новокубанск, улица Бабушкина, 5 (заключение комиссии от 22 апреля 2022 года № 5), руководствуясь Уставом Новокубанского городского поселения Новокубанского района,  </w:t>
      </w:r>
      <w:proofErr w:type="gramStart"/>
      <w:r w:rsidRPr="00D81040">
        <w:rPr>
          <w:rFonts w:ascii="Arial" w:hAnsi="Arial" w:cs="Arial"/>
          <w:sz w:val="16"/>
          <w:szCs w:val="16"/>
        </w:rPr>
        <w:t>п</w:t>
      </w:r>
      <w:proofErr w:type="gramEnd"/>
      <w:r w:rsidRPr="00D81040">
        <w:rPr>
          <w:rFonts w:ascii="Arial" w:hAnsi="Arial" w:cs="Arial"/>
          <w:sz w:val="16"/>
          <w:szCs w:val="16"/>
        </w:rPr>
        <w:t>  о с т а н о в л я ю:</w:t>
      </w:r>
    </w:p>
    <w:p w:rsidR="00DB2F8C" w:rsidRPr="00D81040" w:rsidRDefault="00DB2F8C" w:rsidP="00DB2F8C">
      <w:pPr>
        <w:ind w:firstLine="708"/>
        <w:jc w:val="both"/>
        <w:rPr>
          <w:rStyle w:val="7"/>
          <w:rFonts w:ascii="Arial" w:hAnsi="Arial" w:cs="Arial"/>
          <w:b w:val="0"/>
          <w:sz w:val="16"/>
          <w:szCs w:val="16"/>
        </w:rPr>
      </w:pPr>
      <w:r w:rsidRPr="00D81040">
        <w:rPr>
          <w:rFonts w:ascii="Arial" w:hAnsi="Arial" w:cs="Arial"/>
          <w:sz w:val="16"/>
          <w:szCs w:val="16"/>
        </w:rPr>
        <w:t>1. Предоставить Никитиной Ирине Владимировне разрешение на отклонение от предельных параметров разрешенного строительства, реконструкции объектов капитального строительства на земельном участке площадью 1436</w:t>
      </w:r>
      <w:r w:rsidRPr="00D81040">
        <w:rPr>
          <w:rFonts w:ascii="Arial" w:hAnsi="Arial" w:cs="Arial"/>
          <w:sz w:val="16"/>
          <w:szCs w:val="16"/>
          <w:shd w:val="clear" w:color="auto" w:fill="FFFFFF"/>
        </w:rPr>
        <w:t xml:space="preserve"> квадратных метров, </w:t>
      </w:r>
      <w:r w:rsidRPr="00D81040">
        <w:rPr>
          <w:rFonts w:ascii="Arial" w:hAnsi="Arial" w:cs="Arial"/>
          <w:sz w:val="16"/>
          <w:szCs w:val="16"/>
        </w:rPr>
        <w:t xml:space="preserve">с кадастровым номером </w:t>
      </w:r>
      <w:r w:rsidRPr="00D81040">
        <w:rPr>
          <w:rStyle w:val="button-search"/>
          <w:rFonts w:ascii="Arial" w:hAnsi="Arial" w:cs="Arial"/>
          <w:sz w:val="16"/>
          <w:szCs w:val="16"/>
        </w:rPr>
        <w:t>23:21:0401009:281</w:t>
      </w:r>
      <w:r w:rsidRPr="00D81040">
        <w:rPr>
          <w:rFonts w:ascii="Arial" w:hAnsi="Arial" w:cs="Arial"/>
          <w:sz w:val="16"/>
          <w:szCs w:val="16"/>
        </w:rPr>
        <w:t xml:space="preserve">, расположенном по адресу: Краснодарский край, Новокубанский район, город Новокубанск, улица Бабушкина, 5 с целью перевода здания нежилого назначения (летняя кухня) в индивидуальный жилой дом </w:t>
      </w:r>
      <w:r w:rsidRPr="00D81040">
        <w:rPr>
          <w:rStyle w:val="7"/>
          <w:rFonts w:ascii="Arial" w:hAnsi="Arial" w:cs="Arial"/>
          <w:sz w:val="16"/>
          <w:szCs w:val="16"/>
        </w:rPr>
        <w:t>на расстоянии не менее</w:t>
      </w:r>
      <w:r>
        <w:rPr>
          <w:rStyle w:val="7"/>
          <w:rFonts w:ascii="Arial" w:hAnsi="Arial" w:cs="Arial"/>
          <w:sz w:val="16"/>
          <w:szCs w:val="16"/>
        </w:rPr>
        <w:t xml:space="preserve"> </w:t>
      </w:r>
      <w:r w:rsidRPr="00D81040">
        <w:rPr>
          <w:rStyle w:val="7"/>
          <w:rFonts w:ascii="Arial" w:hAnsi="Arial" w:cs="Arial"/>
          <w:sz w:val="16"/>
          <w:szCs w:val="16"/>
        </w:rPr>
        <w:t xml:space="preserve">0,1 метра от межевой границы с соседним земельным </w:t>
      </w:r>
      <w:proofErr w:type="gramStart"/>
      <w:r w:rsidRPr="00D81040">
        <w:rPr>
          <w:rStyle w:val="7"/>
          <w:rFonts w:ascii="Arial" w:hAnsi="Arial" w:cs="Arial"/>
          <w:sz w:val="16"/>
          <w:szCs w:val="16"/>
        </w:rPr>
        <w:t>участком</w:t>
      </w:r>
      <w:proofErr w:type="gramEnd"/>
      <w:r w:rsidRPr="00D81040">
        <w:rPr>
          <w:rStyle w:val="7"/>
          <w:rFonts w:ascii="Arial" w:hAnsi="Arial" w:cs="Arial"/>
          <w:sz w:val="16"/>
          <w:szCs w:val="16"/>
        </w:rPr>
        <w:t xml:space="preserve"> расположенным по адресу: Краснодарский край, Новокубанс</w:t>
      </w:r>
      <w:r>
        <w:rPr>
          <w:rStyle w:val="7"/>
          <w:rFonts w:ascii="Arial" w:hAnsi="Arial" w:cs="Arial"/>
          <w:sz w:val="16"/>
          <w:szCs w:val="16"/>
        </w:rPr>
        <w:t xml:space="preserve">кий район, город Новокубанск,  </w:t>
      </w:r>
      <w:r w:rsidRPr="00D81040">
        <w:rPr>
          <w:rStyle w:val="7"/>
          <w:rFonts w:ascii="Arial" w:hAnsi="Arial" w:cs="Arial"/>
          <w:sz w:val="16"/>
          <w:szCs w:val="16"/>
        </w:rPr>
        <w:t xml:space="preserve">улица </w:t>
      </w:r>
      <w:r w:rsidRPr="00D81040">
        <w:rPr>
          <w:rFonts w:ascii="Arial" w:hAnsi="Arial" w:cs="Arial"/>
          <w:sz w:val="16"/>
          <w:szCs w:val="16"/>
        </w:rPr>
        <w:t>Бабушкина, 7.</w:t>
      </w:r>
    </w:p>
    <w:p w:rsidR="00DB2F8C" w:rsidRPr="00D81040" w:rsidRDefault="00DB2F8C" w:rsidP="00DB2F8C">
      <w:pPr>
        <w:ind w:firstLine="708"/>
        <w:jc w:val="both"/>
        <w:rPr>
          <w:rFonts w:ascii="Arial" w:hAnsi="Arial" w:cs="Arial"/>
          <w:bCs/>
          <w:spacing w:val="-10"/>
          <w:sz w:val="16"/>
          <w:szCs w:val="16"/>
          <w:lang w:bidi="ru-RU"/>
        </w:rPr>
      </w:pPr>
      <w:r w:rsidRPr="00D81040">
        <w:rPr>
          <w:rFonts w:ascii="Arial" w:hAnsi="Arial" w:cs="Arial"/>
          <w:sz w:val="16"/>
          <w:szCs w:val="16"/>
        </w:rPr>
        <w:t>2. Управлению имущественных и земельных отношений, архитектуры и градостроительства администрации Новокубанского городского поселения Новокубанского района (Никитенко) настоящее постановление:</w:t>
      </w:r>
    </w:p>
    <w:p w:rsidR="00DB2F8C" w:rsidRPr="00D81040" w:rsidRDefault="00DB2F8C" w:rsidP="00DB2F8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D81040">
        <w:rPr>
          <w:rFonts w:ascii="Arial" w:hAnsi="Arial" w:cs="Arial"/>
          <w:sz w:val="16"/>
          <w:szCs w:val="16"/>
        </w:rPr>
        <w:t>1) опубликовать в информационном бюллетене «Вестник Новокубанского городского поселения Новокубанского района»;</w:t>
      </w:r>
    </w:p>
    <w:p w:rsidR="00DB2F8C" w:rsidRPr="00D81040" w:rsidRDefault="00DB2F8C" w:rsidP="00DB2F8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D81040">
        <w:rPr>
          <w:rFonts w:ascii="Arial" w:hAnsi="Arial" w:cs="Arial"/>
          <w:sz w:val="16"/>
          <w:szCs w:val="16"/>
        </w:rPr>
        <w:t>2) разместить:</w:t>
      </w:r>
    </w:p>
    <w:p w:rsidR="00DB2F8C" w:rsidRPr="00D81040" w:rsidRDefault="00DB2F8C" w:rsidP="00DB2F8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D81040">
        <w:rPr>
          <w:rFonts w:ascii="Arial" w:hAnsi="Arial" w:cs="Arial"/>
          <w:sz w:val="16"/>
          <w:szCs w:val="16"/>
        </w:rPr>
        <w:t>на официальном сайте Новокубанского городского поселения Новокубанского района в информационно-телекоммуникационной сети «Интернет» (</w:t>
      </w:r>
      <w:r w:rsidRPr="00D81040">
        <w:rPr>
          <w:rFonts w:ascii="Arial" w:hAnsi="Arial" w:cs="Arial"/>
          <w:sz w:val="16"/>
          <w:szCs w:val="16"/>
          <w:lang w:val="en-US"/>
        </w:rPr>
        <w:t>www</w:t>
      </w:r>
      <w:r w:rsidRPr="00D81040">
        <w:rPr>
          <w:rFonts w:ascii="Arial" w:hAnsi="Arial" w:cs="Arial"/>
          <w:sz w:val="16"/>
          <w:szCs w:val="16"/>
        </w:rPr>
        <w:t>.</w:t>
      </w:r>
      <w:proofErr w:type="spellStart"/>
      <w:r w:rsidRPr="00D81040">
        <w:rPr>
          <w:rFonts w:ascii="Arial" w:hAnsi="Arial" w:cs="Arial"/>
          <w:sz w:val="16"/>
          <w:szCs w:val="16"/>
          <w:lang w:val="en-US"/>
        </w:rPr>
        <w:t>ngpnr</w:t>
      </w:r>
      <w:proofErr w:type="spellEnd"/>
      <w:r w:rsidRPr="00D81040">
        <w:rPr>
          <w:rFonts w:ascii="Arial" w:hAnsi="Arial" w:cs="Arial"/>
          <w:sz w:val="16"/>
          <w:szCs w:val="16"/>
        </w:rPr>
        <w:t>.</w:t>
      </w:r>
      <w:proofErr w:type="spellStart"/>
      <w:r w:rsidRPr="00D81040">
        <w:rPr>
          <w:rFonts w:ascii="Arial" w:hAnsi="Arial" w:cs="Arial"/>
          <w:sz w:val="16"/>
          <w:szCs w:val="16"/>
          <w:lang w:val="en-US"/>
        </w:rPr>
        <w:t>ru</w:t>
      </w:r>
      <w:proofErr w:type="spellEnd"/>
      <w:r w:rsidRPr="00D81040">
        <w:rPr>
          <w:rFonts w:ascii="Arial" w:hAnsi="Arial" w:cs="Arial"/>
          <w:sz w:val="16"/>
          <w:szCs w:val="16"/>
        </w:rPr>
        <w:t>);</w:t>
      </w:r>
    </w:p>
    <w:p w:rsidR="00DB2F8C" w:rsidRPr="00D81040" w:rsidRDefault="00DB2F8C" w:rsidP="00DB2F8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D81040">
        <w:rPr>
          <w:rFonts w:ascii="Arial" w:hAnsi="Arial" w:cs="Arial"/>
          <w:sz w:val="16"/>
          <w:szCs w:val="16"/>
        </w:rPr>
        <w:t xml:space="preserve">в государственной информационной системе обеспечения градостроительной деятельности. </w:t>
      </w:r>
    </w:p>
    <w:p w:rsidR="00DB2F8C" w:rsidRPr="00D81040" w:rsidRDefault="00DB2F8C" w:rsidP="00DB2F8C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D81040">
        <w:rPr>
          <w:rFonts w:ascii="Arial" w:hAnsi="Arial" w:cs="Arial"/>
          <w:sz w:val="16"/>
          <w:szCs w:val="16"/>
        </w:rPr>
        <w:t>3. </w:t>
      </w:r>
      <w:proofErr w:type="gramStart"/>
      <w:r w:rsidRPr="00D81040">
        <w:rPr>
          <w:rFonts w:ascii="Arial" w:hAnsi="Arial" w:cs="Arial"/>
          <w:sz w:val="16"/>
          <w:szCs w:val="16"/>
        </w:rPr>
        <w:t>Контроль за</w:t>
      </w:r>
      <w:proofErr w:type="gramEnd"/>
      <w:r w:rsidRPr="00D81040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района, начальника отдела муниципального контроля А.Е. Ворожко.</w:t>
      </w:r>
    </w:p>
    <w:p w:rsidR="00DB2F8C" w:rsidRPr="00D81040" w:rsidRDefault="00DB2F8C" w:rsidP="00DB2F8C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D81040">
        <w:rPr>
          <w:rFonts w:ascii="Arial" w:hAnsi="Arial" w:cs="Arial"/>
          <w:sz w:val="16"/>
          <w:szCs w:val="16"/>
        </w:rPr>
        <w:t>4. Постановление вступает в силу со дня его подписания.</w:t>
      </w:r>
    </w:p>
    <w:p w:rsidR="00DB2F8C" w:rsidRPr="00D81040" w:rsidRDefault="00DB2F8C" w:rsidP="00DB2F8C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DB2F8C" w:rsidRPr="00D81040" w:rsidRDefault="00DB2F8C" w:rsidP="00DB2F8C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DB2F8C" w:rsidRPr="00D81040" w:rsidRDefault="00DB2F8C" w:rsidP="00DB2F8C">
      <w:pPr>
        <w:outlineLvl w:val="0"/>
        <w:rPr>
          <w:rFonts w:ascii="Arial" w:hAnsi="Arial" w:cs="Arial"/>
          <w:sz w:val="16"/>
          <w:szCs w:val="16"/>
        </w:rPr>
      </w:pPr>
      <w:r w:rsidRPr="00D81040">
        <w:rPr>
          <w:rFonts w:ascii="Arial" w:hAnsi="Arial" w:cs="Arial"/>
          <w:sz w:val="16"/>
          <w:szCs w:val="16"/>
        </w:rPr>
        <w:t xml:space="preserve">Глава Новокубанского городского поселения  </w:t>
      </w:r>
    </w:p>
    <w:p w:rsidR="00DB2F8C" w:rsidRPr="00D81040" w:rsidRDefault="00DB2F8C" w:rsidP="00DB2F8C">
      <w:pPr>
        <w:outlineLvl w:val="0"/>
        <w:rPr>
          <w:rFonts w:ascii="Arial" w:hAnsi="Arial" w:cs="Arial"/>
          <w:sz w:val="16"/>
          <w:szCs w:val="16"/>
        </w:rPr>
      </w:pPr>
      <w:r w:rsidRPr="00D81040">
        <w:rPr>
          <w:rFonts w:ascii="Arial" w:hAnsi="Arial" w:cs="Arial"/>
          <w:sz w:val="16"/>
          <w:szCs w:val="16"/>
        </w:rPr>
        <w:t>Новокубанского района</w:t>
      </w:r>
      <w:r w:rsidRPr="00D81040">
        <w:rPr>
          <w:rFonts w:ascii="Arial" w:hAnsi="Arial" w:cs="Arial"/>
          <w:sz w:val="16"/>
          <w:szCs w:val="16"/>
        </w:rPr>
        <w:tab/>
        <w:t xml:space="preserve">                                </w:t>
      </w:r>
      <w:r w:rsidRPr="00D81040">
        <w:rPr>
          <w:rFonts w:ascii="Arial" w:hAnsi="Arial" w:cs="Arial"/>
          <w:sz w:val="16"/>
          <w:szCs w:val="16"/>
        </w:rPr>
        <w:tab/>
      </w:r>
      <w:r w:rsidRPr="00D81040">
        <w:rPr>
          <w:rFonts w:ascii="Arial" w:hAnsi="Arial" w:cs="Arial"/>
          <w:sz w:val="16"/>
          <w:szCs w:val="16"/>
        </w:rPr>
        <w:tab/>
      </w:r>
      <w:r w:rsidRPr="00D81040">
        <w:rPr>
          <w:rFonts w:ascii="Arial" w:hAnsi="Arial" w:cs="Arial"/>
          <w:sz w:val="16"/>
          <w:szCs w:val="16"/>
        </w:rPr>
        <w:tab/>
        <w:t xml:space="preserve">  П.В. Манаков</w:t>
      </w:r>
    </w:p>
    <w:p w:rsidR="00F65143" w:rsidRDefault="00F65143" w:rsidP="00502481">
      <w:pPr>
        <w:jc w:val="both"/>
        <w:rPr>
          <w:rFonts w:ascii="Arial" w:hAnsi="Arial" w:cs="Arial"/>
          <w:sz w:val="16"/>
          <w:szCs w:val="16"/>
        </w:rPr>
      </w:pPr>
    </w:p>
    <w:p w:rsidR="00F65143" w:rsidRDefault="00F65143" w:rsidP="00502481">
      <w:pPr>
        <w:jc w:val="both"/>
        <w:rPr>
          <w:rFonts w:ascii="Arial" w:hAnsi="Arial" w:cs="Arial"/>
          <w:sz w:val="16"/>
          <w:szCs w:val="16"/>
        </w:rPr>
      </w:pPr>
    </w:p>
    <w:p w:rsidR="00DB2F8C" w:rsidRDefault="00DB2F8C" w:rsidP="00502481">
      <w:pPr>
        <w:jc w:val="both"/>
        <w:rPr>
          <w:rFonts w:ascii="Arial" w:hAnsi="Arial" w:cs="Arial"/>
          <w:sz w:val="16"/>
          <w:szCs w:val="16"/>
        </w:rPr>
      </w:pPr>
    </w:p>
    <w:p w:rsidR="00DB2F8C" w:rsidRDefault="00DB2F8C" w:rsidP="00502481">
      <w:pPr>
        <w:jc w:val="both"/>
        <w:rPr>
          <w:rFonts w:ascii="Arial" w:hAnsi="Arial" w:cs="Arial"/>
          <w:sz w:val="16"/>
          <w:szCs w:val="16"/>
        </w:rPr>
      </w:pPr>
    </w:p>
    <w:p w:rsidR="00DB2F8C" w:rsidRDefault="00DB2F8C" w:rsidP="00502481">
      <w:pPr>
        <w:jc w:val="both"/>
        <w:rPr>
          <w:rFonts w:ascii="Arial" w:hAnsi="Arial" w:cs="Arial"/>
          <w:sz w:val="16"/>
          <w:szCs w:val="16"/>
        </w:rPr>
      </w:pPr>
    </w:p>
    <w:p w:rsidR="00DB2F8C" w:rsidRDefault="00DB2F8C" w:rsidP="00502481">
      <w:pPr>
        <w:jc w:val="both"/>
        <w:rPr>
          <w:rFonts w:ascii="Arial" w:hAnsi="Arial" w:cs="Arial"/>
          <w:sz w:val="16"/>
          <w:szCs w:val="16"/>
        </w:rPr>
      </w:pPr>
    </w:p>
    <w:p w:rsidR="00DB2F8C" w:rsidRDefault="00DB2F8C" w:rsidP="00502481">
      <w:pPr>
        <w:jc w:val="both"/>
        <w:rPr>
          <w:rFonts w:ascii="Arial" w:hAnsi="Arial" w:cs="Arial"/>
          <w:sz w:val="16"/>
          <w:szCs w:val="16"/>
        </w:rPr>
      </w:pPr>
    </w:p>
    <w:p w:rsidR="00DB2F8C" w:rsidRDefault="00DB2F8C" w:rsidP="00502481">
      <w:pPr>
        <w:jc w:val="both"/>
        <w:rPr>
          <w:rFonts w:ascii="Arial" w:hAnsi="Arial" w:cs="Arial"/>
          <w:sz w:val="16"/>
          <w:szCs w:val="16"/>
        </w:rPr>
      </w:pPr>
    </w:p>
    <w:p w:rsidR="00DB2F8C" w:rsidRDefault="00DB2F8C" w:rsidP="00502481">
      <w:pPr>
        <w:jc w:val="both"/>
        <w:rPr>
          <w:rFonts w:ascii="Arial" w:hAnsi="Arial" w:cs="Arial"/>
          <w:sz w:val="16"/>
          <w:szCs w:val="16"/>
        </w:rPr>
      </w:pPr>
    </w:p>
    <w:p w:rsidR="00DB2F8C" w:rsidRDefault="00DB2F8C" w:rsidP="00502481">
      <w:pPr>
        <w:jc w:val="both"/>
        <w:rPr>
          <w:rFonts w:ascii="Arial" w:hAnsi="Arial" w:cs="Arial"/>
          <w:sz w:val="16"/>
          <w:szCs w:val="16"/>
        </w:rPr>
      </w:pPr>
    </w:p>
    <w:p w:rsidR="00DB2F8C" w:rsidRDefault="00DB2F8C" w:rsidP="00502481">
      <w:pPr>
        <w:jc w:val="both"/>
        <w:rPr>
          <w:rFonts w:ascii="Arial" w:hAnsi="Arial" w:cs="Arial"/>
          <w:sz w:val="16"/>
          <w:szCs w:val="16"/>
        </w:rPr>
      </w:pPr>
    </w:p>
    <w:p w:rsidR="00DB2F8C" w:rsidRDefault="00DB2F8C" w:rsidP="00502481">
      <w:pPr>
        <w:jc w:val="both"/>
        <w:rPr>
          <w:rFonts w:ascii="Arial" w:hAnsi="Arial" w:cs="Arial"/>
          <w:sz w:val="16"/>
          <w:szCs w:val="16"/>
        </w:rPr>
      </w:pPr>
    </w:p>
    <w:p w:rsidR="00DB2F8C" w:rsidRDefault="00DB2F8C" w:rsidP="00502481">
      <w:pPr>
        <w:jc w:val="both"/>
        <w:rPr>
          <w:rFonts w:ascii="Arial" w:hAnsi="Arial" w:cs="Arial"/>
          <w:sz w:val="16"/>
          <w:szCs w:val="16"/>
        </w:rPr>
      </w:pPr>
    </w:p>
    <w:p w:rsidR="00DB2F8C" w:rsidRDefault="00DB2F8C" w:rsidP="00502481">
      <w:pPr>
        <w:jc w:val="both"/>
        <w:rPr>
          <w:rFonts w:ascii="Arial" w:hAnsi="Arial" w:cs="Arial"/>
          <w:sz w:val="16"/>
          <w:szCs w:val="16"/>
        </w:rPr>
      </w:pPr>
    </w:p>
    <w:p w:rsidR="00DB2F8C" w:rsidRDefault="00DB2F8C" w:rsidP="00502481">
      <w:pPr>
        <w:jc w:val="both"/>
        <w:rPr>
          <w:rFonts w:ascii="Arial" w:hAnsi="Arial" w:cs="Arial"/>
          <w:sz w:val="16"/>
          <w:szCs w:val="16"/>
        </w:rPr>
      </w:pPr>
    </w:p>
    <w:p w:rsidR="00F65143" w:rsidRDefault="00F65143" w:rsidP="00502481">
      <w:pPr>
        <w:jc w:val="both"/>
        <w:rPr>
          <w:rFonts w:ascii="Arial" w:hAnsi="Arial" w:cs="Arial"/>
          <w:sz w:val="16"/>
          <w:szCs w:val="16"/>
        </w:rPr>
      </w:pPr>
    </w:p>
    <w:p w:rsidR="00F65143" w:rsidRDefault="00F65143" w:rsidP="00502481">
      <w:pPr>
        <w:jc w:val="both"/>
        <w:rPr>
          <w:rFonts w:ascii="Arial" w:hAnsi="Arial" w:cs="Arial"/>
          <w:sz w:val="16"/>
          <w:szCs w:val="16"/>
        </w:rPr>
      </w:pPr>
    </w:p>
    <w:p w:rsidR="00F65143" w:rsidRDefault="00F65143" w:rsidP="00502481">
      <w:pPr>
        <w:jc w:val="both"/>
        <w:rPr>
          <w:rFonts w:ascii="Arial" w:hAnsi="Arial" w:cs="Arial"/>
          <w:sz w:val="16"/>
          <w:szCs w:val="16"/>
        </w:rPr>
      </w:pPr>
    </w:p>
    <w:tbl>
      <w:tblPr>
        <w:tblW w:w="10338" w:type="dxa"/>
        <w:jc w:val="center"/>
        <w:tblLook w:val="0000" w:firstRow="0" w:lastRow="0" w:firstColumn="0" w:lastColumn="0" w:noHBand="0" w:noVBand="0"/>
      </w:tblPr>
      <w:tblGrid>
        <w:gridCol w:w="10554"/>
        <w:gridCol w:w="222"/>
      </w:tblGrid>
      <w:tr w:rsidR="00DB2F8C" w:rsidRPr="00FB2EF1" w:rsidTr="00063CB2">
        <w:trPr>
          <w:trHeight w:val="900"/>
          <w:jc w:val="center"/>
        </w:trPr>
        <w:tc>
          <w:tcPr>
            <w:tcW w:w="10116" w:type="dxa"/>
            <w:vAlign w:val="bottom"/>
          </w:tcPr>
          <w:tbl>
            <w:tblPr>
              <w:tblW w:w="10338" w:type="dxa"/>
              <w:jc w:val="center"/>
              <w:tblLook w:val="0000" w:firstRow="0" w:lastRow="0" w:firstColumn="0" w:lastColumn="0" w:noHBand="0" w:noVBand="0"/>
            </w:tblPr>
            <w:tblGrid>
              <w:gridCol w:w="10116"/>
              <w:gridCol w:w="222"/>
            </w:tblGrid>
            <w:tr w:rsidR="00DB2F8C" w:rsidRPr="00FB2EF1" w:rsidTr="00063CB2">
              <w:trPr>
                <w:trHeight w:val="80"/>
                <w:jc w:val="center"/>
              </w:trPr>
              <w:tc>
                <w:tcPr>
                  <w:tcW w:w="10116" w:type="dxa"/>
                  <w:vAlign w:val="bottom"/>
                </w:tcPr>
                <w:tbl>
                  <w:tblPr>
                    <w:tblW w:w="9900" w:type="dxa"/>
                    <w:jc w:val="center"/>
                    <w:tblLook w:val="0000" w:firstRow="0" w:lastRow="0" w:firstColumn="0" w:lastColumn="0" w:noHBand="0" w:noVBand="0"/>
                  </w:tblPr>
                  <w:tblGrid>
                    <w:gridCol w:w="5730"/>
                    <w:gridCol w:w="4170"/>
                  </w:tblGrid>
                  <w:tr w:rsidR="00DB2F8C" w:rsidRPr="00FB2EF1" w:rsidTr="00063CB2">
                    <w:trPr>
                      <w:trHeight w:val="900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DB2F8C" w:rsidRPr="00FB2EF1" w:rsidRDefault="00DB2F8C" w:rsidP="00063CB2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FB2EF1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lastRenderedPageBreak/>
                          <w:drawing>
                            <wp:anchor distT="0" distB="0" distL="114300" distR="114300" simplePos="0" relativeHeight="251661312" behindDoc="0" locked="0" layoutInCell="1" allowOverlap="1" wp14:anchorId="37344F29" wp14:editId="6CCDA691">
                              <wp:simplePos x="0" y="0"/>
                              <wp:positionH relativeFrom="column">
                                <wp:posOffset>2802255</wp:posOffset>
                              </wp:positionH>
                              <wp:positionV relativeFrom="paragraph">
                                <wp:posOffset>-20320</wp:posOffset>
                              </wp:positionV>
                              <wp:extent cx="609600" cy="714375"/>
                              <wp:effectExtent l="19050" t="0" r="0" b="0"/>
                              <wp:wrapNone/>
                              <wp:docPr id="4" name="Рисунок 4" descr="Герб Новокубанска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Герб Новокубанска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DB2F8C" w:rsidRPr="00FB2EF1" w:rsidRDefault="00DB2F8C" w:rsidP="00063CB2">
                        <w:pPr>
                          <w:ind w:left="601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DB2F8C" w:rsidRPr="00FB2EF1" w:rsidTr="00063CB2">
                    <w:trPr>
                      <w:trHeight w:val="673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DB2F8C" w:rsidRPr="00FB2EF1" w:rsidRDefault="00DB2F8C" w:rsidP="00063CB2">
                        <w:pPr>
                          <w:pStyle w:val="3"/>
                          <w:spacing w:line="240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FB2EF1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АДМИНИСТРАЦИЯ НОВОКУБАНСКОГО </w:t>
                        </w:r>
                        <w:proofErr w:type="gramStart"/>
                        <w:r w:rsidRPr="00FB2EF1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ГОРОДСКОГО</w:t>
                        </w:r>
                        <w:proofErr w:type="gramEnd"/>
                        <w:r w:rsidRPr="00FB2EF1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</w:t>
                        </w:r>
                      </w:p>
                    </w:tc>
                  </w:tr>
                  <w:tr w:rsidR="00DB2F8C" w:rsidRPr="00FB2EF1" w:rsidTr="00063CB2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DB2F8C" w:rsidRPr="00FB2EF1" w:rsidRDefault="00DB2F8C" w:rsidP="00063CB2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FB2EF1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 xml:space="preserve">ПОСЕЛЕНИЯ НОВОКУБАНСКОГО РАЙОНА   </w:t>
                        </w:r>
                      </w:p>
                    </w:tc>
                  </w:tr>
                  <w:tr w:rsidR="00DB2F8C" w:rsidRPr="00FB2EF1" w:rsidTr="00063CB2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DB2F8C" w:rsidRPr="00FB2EF1" w:rsidRDefault="00DB2F8C" w:rsidP="00063CB2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FB2EF1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>ПОСТАНОВЛЕНИЕ</w:t>
                        </w:r>
                      </w:p>
                    </w:tc>
                  </w:tr>
                  <w:tr w:rsidR="00DB2F8C" w:rsidRPr="00FB2EF1" w:rsidTr="00063CB2">
                    <w:trPr>
                      <w:trHeight w:val="502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DB2F8C" w:rsidRPr="00FB2EF1" w:rsidRDefault="00DB2F8C" w:rsidP="00063CB2">
                        <w:pPr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FB2EF1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от _</w:t>
                        </w:r>
                        <w:r w:rsidRPr="00FB2EF1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25.04.2022</w:t>
                        </w:r>
                        <w:r w:rsidRPr="00FB2EF1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__</w:t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DB2F8C" w:rsidRPr="00FB2EF1" w:rsidRDefault="00DB2F8C" w:rsidP="00063CB2">
                        <w:pPr>
                          <w:ind w:left="1309"/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FB2EF1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     №_</w:t>
                        </w:r>
                        <w:r w:rsidRPr="00FB2EF1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400</w:t>
                        </w:r>
                        <w:r w:rsidRPr="00FB2EF1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</w:t>
                        </w:r>
                      </w:p>
                    </w:tc>
                  </w:tr>
                  <w:tr w:rsidR="00DB2F8C" w:rsidRPr="00FB2EF1" w:rsidTr="00063CB2">
                    <w:trPr>
                      <w:trHeight w:val="345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DB2F8C" w:rsidRPr="00FB2EF1" w:rsidRDefault="00DB2F8C" w:rsidP="00063CB2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FB2EF1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г. Новокубанск</w:t>
                        </w:r>
                      </w:p>
                    </w:tc>
                  </w:tr>
                </w:tbl>
                <w:p w:rsidR="00DB2F8C" w:rsidRPr="00FB2EF1" w:rsidRDefault="00DB2F8C" w:rsidP="00063CB2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2" w:type="dxa"/>
                  <w:vAlign w:val="bottom"/>
                </w:tcPr>
                <w:p w:rsidR="00DB2F8C" w:rsidRPr="00FB2EF1" w:rsidRDefault="00DB2F8C" w:rsidP="00063CB2">
                  <w:pPr>
                    <w:ind w:left="601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DB2F8C" w:rsidRPr="00FB2EF1" w:rsidRDefault="00DB2F8C" w:rsidP="00063CB2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2" w:type="dxa"/>
            <w:vAlign w:val="bottom"/>
          </w:tcPr>
          <w:p w:rsidR="00DB2F8C" w:rsidRPr="00FB2EF1" w:rsidRDefault="00DB2F8C" w:rsidP="00063CB2">
            <w:pPr>
              <w:ind w:left="601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DB2F8C" w:rsidRPr="00FB2EF1" w:rsidRDefault="00DB2F8C" w:rsidP="00DB2F8C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DB2F8C" w:rsidRPr="00FB2EF1" w:rsidRDefault="00DB2F8C" w:rsidP="00DB2F8C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DB2F8C" w:rsidRPr="00FB2EF1" w:rsidRDefault="00DB2F8C" w:rsidP="00DB2F8C">
      <w:pPr>
        <w:ind w:firstLine="680"/>
        <w:jc w:val="center"/>
        <w:rPr>
          <w:rFonts w:ascii="Arial" w:hAnsi="Arial" w:cs="Arial"/>
          <w:b/>
          <w:sz w:val="16"/>
          <w:szCs w:val="16"/>
        </w:rPr>
      </w:pPr>
      <w:r w:rsidRPr="00FB2EF1">
        <w:rPr>
          <w:rFonts w:ascii="Arial" w:hAnsi="Arial" w:cs="Arial"/>
          <w:b/>
          <w:sz w:val="16"/>
          <w:szCs w:val="16"/>
        </w:rPr>
        <w:t xml:space="preserve">О предоставлении разрешения на условно разрешенный вид   использования земельного участка, расположенного по адресу: Краснодарский край, Новокубанский район, </w:t>
      </w:r>
    </w:p>
    <w:p w:rsidR="00DB2F8C" w:rsidRPr="00FB2EF1" w:rsidRDefault="00DB2F8C" w:rsidP="00DB2F8C">
      <w:pPr>
        <w:ind w:firstLine="680"/>
        <w:jc w:val="center"/>
        <w:rPr>
          <w:rFonts w:ascii="Arial" w:hAnsi="Arial" w:cs="Arial"/>
          <w:b/>
          <w:sz w:val="16"/>
          <w:szCs w:val="16"/>
        </w:rPr>
      </w:pPr>
      <w:r w:rsidRPr="00FB2EF1">
        <w:rPr>
          <w:rFonts w:ascii="Arial" w:hAnsi="Arial" w:cs="Arial"/>
          <w:b/>
          <w:sz w:val="16"/>
          <w:szCs w:val="16"/>
        </w:rPr>
        <w:t>город Новокубанск, улица</w:t>
      </w:r>
      <w:r w:rsidRPr="00FB2EF1">
        <w:rPr>
          <w:rFonts w:ascii="Arial" w:hAnsi="Arial" w:cs="Arial"/>
          <w:b/>
          <w:sz w:val="16"/>
          <w:szCs w:val="16"/>
          <w:lang w:val="en-US"/>
        </w:rPr>
        <w:t> </w:t>
      </w:r>
      <w:r w:rsidRPr="00FB2EF1">
        <w:rPr>
          <w:rFonts w:ascii="Arial" w:hAnsi="Arial" w:cs="Arial"/>
          <w:b/>
          <w:sz w:val="16"/>
          <w:szCs w:val="16"/>
        </w:rPr>
        <w:t>Ленина, 25/1</w:t>
      </w:r>
    </w:p>
    <w:p w:rsidR="00DB2F8C" w:rsidRPr="00FB2EF1" w:rsidRDefault="00DB2F8C" w:rsidP="00DB2F8C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DB2F8C" w:rsidRPr="00FB2EF1" w:rsidRDefault="00DB2F8C" w:rsidP="00DB2F8C">
      <w:pPr>
        <w:ind w:firstLine="708"/>
        <w:jc w:val="both"/>
        <w:rPr>
          <w:rFonts w:ascii="Arial" w:hAnsi="Arial" w:cs="Arial"/>
          <w:sz w:val="16"/>
          <w:szCs w:val="16"/>
        </w:rPr>
      </w:pPr>
      <w:proofErr w:type="gramStart"/>
      <w:r w:rsidRPr="00FB2EF1">
        <w:rPr>
          <w:rFonts w:ascii="Arial" w:hAnsi="Arial" w:cs="Arial"/>
          <w:sz w:val="16"/>
          <w:szCs w:val="16"/>
        </w:rPr>
        <w:t>В соответствии со статьей 39 Градостроительного кодекса Российской Федерации, Федеральным законом Российской Федерации от 6 октября 2003 года № 131-ФЗ «Об общих принципах организации местного самоуправления в Российской Федерации», постановлением администрации Новокубанского городского поселения Новокубанского района от 06 апреля 2022 года № 334 «О назначении публичных слушаний по вопросам: 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proofErr w:type="gramEnd"/>
      <w:r w:rsidRPr="00FB2EF1">
        <w:rPr>
          <w:rFonts w:ascii="Arial" w:hAnsi="Arial" w:cs="Arial"/>
          <w:sz w:val="16"/>
          <w:szCs w:val="16"/>
        </w:rPr>
        <w:t xml:space="preserve">, </w:t>
      </w:r>
      <w:proofErr w:type="gramStart"/>
      <w:r w:rsidRPr="00FB2EF1">
        <w:rPr>
          <w:rFonts w:ascii="Arial" w:hAnsi="Arial" w:cs="Arial"/>
          <w:sz w:val="16"/>
          <w:szCs w:val="16"/>
        </w:rPr>
        <w:t>и предоставление разрешения на условно - разрешенный вид использования земельного участка»,</w:t>
      </w:r>
      <w:r w:rsidRPr="00FB2EF1">
        <w:rPr>
          <w:rFonts w:ascii="Arial" w:hAnsi="Arial" w:cs="Arial"/>
          <w:b/>
          <w:sz w:val="16"/>
          <w:szCs w:val="16"/>
        </w:rPr>
        <w:t xml:space="preserve"> </w:t>
      </w:r>
      <w:r w:rsidRPr="00FB2EF1">
        <w:rPr>
          <w:rFonts w:ascii="Arial" w:hAnsi="Arial" w:cs="Arial"/>
          <w:sz w:val="16"/>
          <w:szCs w:val="16"/>
        </w:rPr>
        <w:t>рассмотрев заявление Климовой Натальи Федоровны о предоставлении разрешения на условно разрешенный  вид использования земельного участка - «Магазины» [код 4.4], «Бытовое обслуживание» [код 3.3], на основании рекомендации комиссии по землепользованию и застройке Новокубанского городского поселения Новокубанского района по результатам публичных слушаний по вопросу предоставления разрешения на условно разрешенный вид использования земельного участка</w:t>
      </w:r>
      <w:proofErr w:type="gramEnd"/>
      <w:r w:rsidRPr="00FB2EF1">
        <w:rPr>
          <w:rFonts w:ascii="Arial" w:hAnsi="Arial" w:cs="Arial"/>
          <w:sz w:val="16"/>
          <w:szCs w:val="16"/>
        </w:rPr>
        <w:t xml:space="preserve"> (заключение комиссии от 22 апреля 2022 года № 5), руководствуясь Уставом Новокубанского городского поселения Новокубанского района, </w:t>
      </w:r>
      <w:proofErr w:type="gramStart"/>
      <w:r w:rsidRPr="00FB2EF1">
        <w:rPr>
          <w:rFonts w:ascii="Arial" w:hAnsi="Arial" w:cs="Arial"/>
          <w:sz w:val="16"/>
          <w:szCs w:val="16"/>
        </w:rPr>
        <w:t>п</w:t>
      </w:r>
      <w:proofErr w:type="gramEnd"/>
      <w:r w:rsidRPr="00FB2EF1">
        <w:rPr>
          <w:rFonts w:ascii="Arial" w:hAnsi="Arial" w:cs="Arial"/>
          <w:sz w:val="16"/>
          <w:szCs w:val="16"/>
        </w:rPr>
        <w:t> о с т а н о в л я ю:</w:t>
      </w:r>
    </w:p>
    <w:p w:rsidR="00DB2F8C" w:rsidRPr="00FB2EF1" w:rsidRDefault="00DB2F8C" w:rsidP="00DB2F8C">
      <w:pPr>
        <w:ind w:firstLine="680"/>
        <w:jc w:val="both"/>
        <w:rPr>
          <w:rFonts w:ascii="Arial" w:hAnsi="Arial" w:cs="Arial"/>
          <w:sz w:val="16"/>
          <w:szCs w:val="16"/>
        </w:rPr>
      </w:pPr>
      <w:r w:rsidRPr="00FB2EF1">
        <w:rPr>
          <w:rFonts w:ascii="Arial" w:hAnsi="Arial" w:cs="Arial"/>
          <w:sz w:val="16"/>
          <w:szCs w:val="16"/>
        </w:rPr>
        <w:t xml:space="preserve">1. Предоставить разрешение на условно разрешенный вид использования земельного участка - «Магазины» [код 4.4], «Бытовое обслуживание» [код 3.3], на земельный участок площадью 471 квадратных метров, с кадастровым номером </w:t>
      </w:r>
      <w:r w:rsidRPr="00FB2EF1">
        <w:rPr>
          <w:rStyle w:val="button-search"/>
          <w:rFonts w:ascii="Arial" w:hAnsi="Arial" w:cs="Arial"/>
          <w:sz w:val="16"/>
          <w:szCs w:val="16"/>
        </w:rPr>
        <w:t>23:21:0401005:2496</w:t>
      </w:r>
      <w:r w:rsidRPr="00FB2EF1">
        <w:rPr>
          <w:rFonts w:ascii="Arial" w:hAnsi="Arial" w:cs="Arial"/>
          <w:sz w:val="16"/>
          <w:szCs w:val="16"/>
        </w:rPr>
        <w:t>, расположенного по адресу: Краснодарский край, Новокубанский район, город Новокубанск, улица Ленина, 25/1, в границах территориальной зоны «ОД-2. Зона специализированной общественной застройки (социальных объектов, объектов образования и здравоохранения) имеющего вид разрешенного использования «Для размещения и эксплуатации здания аптека.</w:t>
      </w:r>
    </w:p>
    <w:p w:rsidR="00DB2F8C" w:rsidRPr="00FB2EF1" w:rsidRDefault="00DB2F8C" w:rsidP="00DB2F8C">
      <w:pPr>
        <w:spacing w:line="233" w:lineRule="auto"/>
        <w:ind w:firstLine="708"/>
        <w:jc w:val="both"/>
        <w:rPr>
          <w:rFonts w:ascii="Arial" w:hAnsi="Arial" w:cs="Arial"/>
          <w:bCs/>
          <w:sz w:val="16"/>
          <w:szCs w:val="16"/>
        </w:rPr>
      </w:pPr>
      <w:r w:rsidRPr="00FB2EF1">
        <w:rPr>
          <w:rFonts w:ascii="Arial" w:hAnsi="Arial" w:cs="Arial"/>
          <w:sz w:val="16"/>
          <w:szCs w:val="16"/>
        </w:rPr>
        <w:t xml:space="preserve">2. Климовой Наталье Федоровне обратиться в </w:t>
      </w:r>
      <w:r w:rsidRPr="00FB2EF1">
        <w:rPr>
          <w:rFonts w:ascii="Arial" w:hAnsi="Arial" w:cs="Arial"/>
          <w:bCs/>
          <w:sz w:val="16"/>
          <w:szCs w:val="16"/>
        </w:rPr>
        <w:t>Межмуниципальный отдел по городу Армавиру, Новокубанскому и Успенскому районам Управления Федеральной службы государственной регистрации, кадастра и картографии по Краснодарскому краю, для внесения соответствующих изменений.</w:t>
      </w:r>
    </w:p>
    <w:p w:rsidR="00DB2F8C" w:rsidRPr="00FB2EF1" w:rsidRDefault="00DB2F8C" w:rsidP="00DB2F8C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FB2EF1">
        <w:rPr>
          <w:rFonts w:ascii="Arial" w:hAnsi="Arial" w:cs="Arial"/>
          <w:sz w:val="16"/>
          <w:szCs w:val="16"/>
        </w:rPr>
        <w:t>3. Управлению имущественных и земельных отношений, архитектуры и градостроительства администрации Новокубанского городского поселения Новокубанского района (Никитенко) настоящее постановление:</w:t>
      </w:r>
    </w:p>
    <w:p w:rsidR="00DB2F8C" w:rsidRPr="00FB2EF1" w:rsidRDefault="00DB2F8C" w:rsidP="00DB2F8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FB2EF1">
        <w:rPr>
          <w:rFonts w:ascii="Arial" w:hAnsi="Arial" w:cs="Arial"/>
          <w:sz w:val="16"/>
          <w:szCs w:val="16"/>
        </w:rPr>
        <w:t>1) опубликовать в информационном бюллетене «Вестник Новокубанского городского поселения Новокубанского района»;</w:t>
      </w:r>
    </w:p>
    <w:p w:rsidR="00DB2F8C" w:rsidRPr="00FB2EF1" w:rsidRDefault="00DB2F8C" w:rsidP="00DB2F8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FB2EF1">
        <w:rPr>
          <w:rFonts w:ascii="Arial" w:hAnsi="Arial" w:cs="Arial"/>
          <w:sz w:val="16"/>
          <w:szCs w:val="16"/>
        </w:rPr>
        <w:t>2) разместить:</w:t>
      </w:r>
    </w:p>
    <w:p w:rsidR="00DB2F8C" w:rsidRPr="00FB2EF1" w:rsidRDefault="00DB2F8C" w:rsidP="00DB2F8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FB2EF1">
        <w:rPr>
          <w:rFonts w:ascii="Arial" w:hAnsi="Arial" w:cs="Arial"/>
          <w:sz w:val="16"/>
          <w:szCs w:val="16"/>
        </w:rPr>
        <w:t>на официальном сайте Новокубанского городского поселения Новокубанского района в информационно-телекоммуникационной сети «Интернет» (</w:t>
      </w:r>
      <w:r w:rsidRPr="00FB2EF1">
        <w:rPr>
          <w:rFonts w:ascii="Arial" w:hAnsi="Arial" w:cs="Arial"/>
          <w:sz w:val="16"/>
          <w:szCs w:val="16"/>
          <w:lang w:val="en-US"/>
        </w:rPr>
        <w:t>www</w:t>
      </w:r>
      <w:r w:rsidRPr="00FB2EF1">
        <w:rPr>
          <w:rFonts w:ascii="Arial" w:hAnsi="Arial" w:cs="Arial"/>
          <w:sz w:val="16"/>
          <w:szCs w:val="16"/>
        </w:rPr>
        <w:t>.</w:t>
      </w:r>
      <w:proofErr w:type="spellStart"/>
      <w:r w:rsidRPr="00FB2EF1">
        <w:rPr>
          <w:rFonts w:ascii="Arial" w:hAnsi="Arial" w:cs="Arial"/>
          <w:sz w:val="16"/>
          <w:szCs w:val="16"/>
          <w:lang w:val="en-US"/>
        </w:rPr>
        <w:t>ngpnr</w:t>
      </w:r>
      <w:proofErr w:type="spellEnd"/>
      <w:r w:rsidRPr="00FB2EF1">
        <w:rPr>
          <w:rFonts w:ascii="Arial" w:hAnsi="Arial" w:cs="Arial"/>
          <w:sz w:val="16"/>
          <w:szCs w:val="16"/>
        </w:rPr>
        <w:t>.</w:t>
      </w:r>
      <w:proofErr w:type="spellStart"/>
      <w:r w:rsidRPr="00FB2EF1">
        <w:rPr>
          <w:rFonts w:ascii="Arial" w:hAnsi="Arial" w:cs="Arial"/>
          <w:sz w:val="16"/>
          <w:szCs w:val="16"/>
          <w:lang w:val="en-US"/>
        </w:rPr>
        <w:t>ru</w:t>
      </w:r>
      <w:proofErr w:type="spellEnd"/>
      <w:r w:rsidRPr="00FB2EF1">
        <w:rPr>
          <w:rFonts w:ascii="Arial" w:hAnsi="Arial" w:cs="Arial"/>
          <w:sz w:val="16"/>
          <w:szCs w:val="16"/>
        </w:rPr>
        <w:t>);</w:t>
      </w:r>
    </w:p>
    <w:p w:rsidR="00DB2F8C" w:rsidRPr="00FB2EF1" w:rsidRDefault="00DB2F8C" w:rsidP="00DB2F8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FB2EF1">
        <w:rPr>
          <w:rFonts w:ascii="Arial" w:hAnsi="Arial" w:cs="Arial"/>
          <w:sz w:val="16"/>
          <w:szCs w:val="16"/>
        </w:rPr>
        <w:t xml:space="preserve">в государственной информационной системе обеспечения градостроительной деятельности. </w:t>
      </w:r>
    </w:p>
    <w:p w:rsidR="00DB2F8C" w:rsidRPr="00FB2EF1" w:rsidRDefault="00DB2F8C" w:rsidP="00DB2F8C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FB2EF1">
        <w:rPr>
          <w:rFonts w:ascii="Arial" w:hAnsi="Arial" w:cs="Arial"/>
          <w:sz w:val="16"/>
          <w:szCs w:val="16"/>
        </w:rPr>
        <w:t>4. </w:t>
      </w:r>
      <w:proofErr w:type="gramStart"/>
      <w:r w:rsidRPr="00FB2EF1">
        <w:rPr>
          <w:rFonts w:ascii="Arial" w:hAnsi="Arial" w:cs="Arial"/>
          <w:sz w:val="16"/>
          <w:szCs w:val="16"/>
        </w:rPr>
        <w:t>Контроль за</w:t>
      </w:r>
      <w:proofErr w:type="gramEnd"/>
      <w:r w:rsidRPr="00FB2EF1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района, начальника отдела муниципального контроля А.Е. Ворожко.</w:t>
      </w:r>
    </w:p>
    <w:p w:rsidR="00DB2F8C" w:rsidRPr="00FB2EF1" w:rsidRDefault="00DB2F8C" w:rsidP="00DB2F8C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FB2EF1">
        <w:rPr>
          <w:rFonts w:ascii="Arial" w:hAnsi="Arial" w:cs="Arial"/>
          <w:sz w:val="16"/>
          <w:szCs w:val="16"/>
        </w:rPr>
        <w:t>5. Постановление вступает в силу со дня его подписания.</w:t>
      </w:r>
    </w:p>
    <w:p w:rsidR="00DB2F8C" w:rsidRPr="00FB2EF1" w:rsidRDefault="00DB2F8C" w:rsidP="00DB2F8C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DB2F8C" w:rsidRPr="00FB2EF1" w:rsidRDefault="00DB2F8C" w:rsidP="00DB2F8C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DB2F8C" w:rsidRPr="00FB2EF1" w:rsidRDefault="00DB2F8C" w:rsidP="00DB2F8C">
      <w:pPr>
        <w:outlineLvl w:val="0"/>
        <w:rPr>
          <w:rFonts w:ascii="Arial" w:hAnsi="Arial" w:cs="Arial"/>
          <w:sz w:val="16"/>
          <w:szCs w:val="16"/>
        </w:rPr>
      </w:pPr>
      <w:r w:rsidRPr="00FB2EF1">
        <w:rPr>
          <w:rFonts w:ascii="Arial" w:hAnsi="Arial" w:cs="Arial"/>
          <w:sz w:val="16"/>
          <w:szCs w:val="16"/>
        </w:rPr>
        <w:t xml:space="preserve">Глава Новокубанского городского поселения </w:t>
      </w:r>
    </w:p>
    <w:p w:rsidR="00DB2F8C" w:rsidRPr="00FB2EF1" w:rsidRDefault="00DB2F8C" w:rsidP="00DB2F8C">
      <w:pPr>
        <w:outlineLvl w:val="0"/>
        <w:rPr>
          <w:rFonts w:ascii="Arial" w:hAnsi="Arial" w:cs="Arial"/>
          <w:sz w:val="16"/>
          <w:szCs w:val="16"/>
        </w:rPr>
      </w:pPr>
      <w:r w:rsidRPr="00FB2EF1">
        <w:rPr>
          <w:rFonts w:ascii="Arial" w:hAnsi="Arial" w:cs="Arial"/>
          <w:sz w:val="16"/>
          <w:szCs w:val="16"/>
        </w:rPr>
        <w:t>Новокубанского района</w:t>
      </w:r>
      <w:r w:rsidRPr="00FB2EF1">
        <w:rPr>
          <w:rFonts w:ascii="Arial" w:hAnsi="Arial" w:cs="Arial"/>
          <w:sz w:val="16"/>
          <w:szCs w:val="16"/>
        </w:rPr>
        <w:tab/>
        <w:t xml:space="preserve">                                                               П.В. Манаков</w:t>
      </w:r>
    </w:p>
    <w:p w:rsidR="00DB2F8C" w:rsidRPr="00FB2EF1" w:rsidRDefault="00DB2F8C" w:rsidP="00DB2F8C">
      <w:pPr>
        <w:jc w:val="center"/>
        <w:rPr>
          <w:rFonts w:ascii="Arial" w:hAnsi="Arial" w:cs="Arial"/>
          <w:sz w:val="16"/>
          <w:szCs w:val="16"/>
        </w:rPr>
      </w:pPr>
    </w:p>
    <w:p w:rsidR="00F65143" w:rsidRDefault="00F65143" w:rsidP="00502481">
      <w:pPr>
        <w:jc w:val="both"/>
        <w:rPr>
          <w:rFonts w:ascii="Arial" w:hAnsi="Arial" w:cs="Arial"/>
          <w:sz w:val="16"/>
          <w:szCs w:val="16"/>
        </w:rPr>
      </w:pPr>
    </w:p>
    <w:p w:rsidR="00F65143" w:rsidRDefault="00F65143" w:rsidP="00502481">
      <w:pPr>
        <w:jc w:val="both"/>
        <w:rPr>
          <w:rFonts w:ascii="Arial" w:hAnsi="Arial" w:cs="Arial"/>
          <w:sz w:val="16"/>
          <w:szCs w:val="16"/>
        </w:rPr>
      </w:pPr>
    </w:p>
    <w:p w:rsidR="00F65143" w:rsidRDefault="00F65143" w:rsidP="00502481">
      <w:pPr>
        <w:jc w:val="both"/>
        <w:rPr>
          <w:rFonts w:ascii="Arial" w:hAnsi="Arial" w:cs="Arial"/>
          <w:sz w:val="16"/>
          <w:szCs w:val="16"/>
        </w:rPr>
      </w:pPr>
    </w:p>
    <w:p w:rsidR="00F65143" w:rsidRDefault="00F65143" w:rsidP="00502481">
      <w:pPr>
        <w:jc w:val="both"/>
        <w:rPr>
          <w:rFonts w:ascii="Arial" w:hAnsi="Arial" w:cs="Arial"/>
          <w:sz w:val="16"/>
          <w:szCs w:val="16"/>
        </w:rPr>
      </w:pPr>
    </w:p>
    <w:p w:rsidR="00F65143" w:rsidRDefault="00F65143" w:rsidP="00502481">
      <w:pPr>
        <w:jc w:val="both"/>
        <w:rPr>
          <w:rFonts w:ascii="Arial" w:hAnsi="Arial" w:cs="Arial"/>
          <w:sz w:val="16"/>
          <w:szCs w:val="16"/>
        </w:rPr>
      </w:pPr>
    </w:p>
    <w:p w:rsidR="00DB2F8C" w:rsidRDefault="00DB2F8C" w:rsidP="00502481">
      <w:pPr>
        <w:jc w:val="both"/>
        <w:rPr>
          <w:rFonts w:ascii="Arial" w:hAnsi="Arial" w:cs="Arial"/>
          <w:sz w:val="16"/>
          <w:szCs w:val="16"/>
        </w:rPr>
      </w:pPr>
    </w:p>
    <w:p w:rsidR="00DB2F8C" w:rsidRDefault="00DB2F8C" w:rsidP="00502481">
      <w:pPr>
        <w:jc w:val="both"/>
        <w:rPr>
          <w:rFonts w:ascii="Arial" w:hAnsi="Arial" w:cs="Arial"/>
          <w:sz w:val="16"/>
          <w:szCs w:val="16"/>
        </w:rPr>
      </w:pPr>
    </w:p>
    <w:p w:rsidR="00DB2F8C" w:rsidRDefault="00DB2F8C" w:rsidP="00502481">
      <w:pPr>
        <w:jc w:val="both"/>
        <w:rPr>
          <w:rFonts w:ascii="Arial" w:hAnsi="Arial" w:cs="Arial"/>
          <w:sz w:val="16"/>
          <w:szCs w:val="16"/>
        </w:rPr>
      </w:pPr>
    </w:p>
    <w:p w:rsidR="00DB2F8C" w:rsidRDefault="00DB2F8C" w:rsidP="00502481">
      <w:pPr>
        <w:jc w:val="both"/>
        <w:rPr>
          <w:rFonts w:ascii="Arial" w:hAnsi="Arial" w:cs="Arial"/>
          <w:sz w:val="16"/>
          <w:szCs w:val="16"/>
        </w:rPr>
      </w:pPr>
    </w:p>
    <w:p w:rsidR="00DB2F8C" w:rsidRDefault="00DB2F8C" w:rsidP="00502481">
      <w:pPr>
        <w:jc w:val="both"/>
        <w:rPr>
          <w:rFonts w:ascii="Arial" w:hAnsi="Arial" w:cs="Arial"/>
          <w:sz w:val="16"/>
          <w:szCs w:val="16"/>
        </w:rPr>
      </w:pPr>
    </w:p>
    <w:p w:rsidR="00DB2F8C" w:rsidRDefault="00DB2F8C" w:rsidP="00502481">
      <w:pPr>
        <w:jc w:val="both"/>
        <w:rPr>
          <w:rFonts w:ascii="Arial" w:hAnsi="Arial" w:cs="Arial"/>
          <w:sz w:val="16"/>
          <w:szCs w:val="16"/>
        </w:rPr>
      </w:pPr>
    </w:p>
    <w:p w:rsidR="00DB2F8C" w:rsidRDefault="00DB2F8C" w:rsidP="00502481">
      <w:pPr>
        <w:jc w:val="both"/>
        <w:rPr>
          <w:rFonts w:ascii="Arial" w:hAnsi="Arial" w:cs="Arial"/>
          <w:sz w:val="16"/>
          <w:szCs w:val="16"/>
        </w:rPr>
      </w:pPr>
    </w:p>
    <w:p w:rsidR="00DB2F8C" w:rsidRDefault="00DB2F8C" w:rsidP="00502481">
      <w:pPr>
        <w:jc w:val="both"/>
        <w:rPr>
          <w:rFonts w:ascii="Arial" w:hAnsi="Arial" w:cs="Arial"/>
          <w:sz w:val="16"/>
          <w:szCs w:val="16"/>
        </w:rPr>
      </w:pPr>
    </w:p>
    <w:p w:rsidR="00DB2F8C" w:rsidRDefault="00DB2F8C" w:rsidP="00502481">
      <w:pPr>
        <w:jc w:val="both"/>
        <w:rPr>
          <w:rFonts w:ascii="Arial" w:hAnsi="Arial" w:cs="Arial"/>
          <w:sz w:val="16"/>
          <w:szCs w:val="16"/>
        </w:rPr>
      </w:pPr>
    </w:p>
    <w:p w:rsidR="00DB2F8C" w:rsidRDefault="00DB2F8C" w:rsidP="00502481">
      <w:pPr>
        <w:jc w:val="both"/>
        <w:rPr>
          <w:rFonts w:ascii="Arial" w:hAnsi="Arial" w:cs="Arial"/>
          <w:sz w:val="16"/>
          <w:szCs w:val="16"/>
        </w:rPr>
      </w:pPr>
    </w:p>
    <w:p w:rsidR="00DB2F8C" w:rsidRDefault="00DB2F8C" w:rsidP="00502481">
      <w:pPr>
        <w:jc w:val="both"/>
        <w:rPr>
          <w:rFonts w:ascii="Arial" w:hAnsi="Arial" w:cs="Arial"/>
          <w:sz w:val="16"/>
          <w:szCs w:val="16"/>
        </w:rPr>
      </w:pPr>
    </w:p>
    <w:p w:rsidR="00F65143" w:rsidRDefault="00F65143" w:rsidP="00502481">
      <w:pPr>
        <w:jc w:val="both"/>
        <w:rPr>
          <w:rFonts w:ascii="Arial" w:hAnsi="Arial" w:cs="Arial"/>
          <w:sz w:val="16"/>
          <w:szCs w:val="16"/>
        </w:rPr>
      </w:pPr>
    </w:p>
    <w:tbl>
      <w:tblPr>
        <w:tblW w:w="10338" w:type="dxa"/>
        <w:jc w:val="center"/>
        <w:tblLook w:val="0000" w:firstRow="0" w:lastRow="0" w:firstColumn="0" w:lastColumn="0" w:noHBand="0" w:noVBand="0"/>
      </w:tblPr>
      <w:tblGrid>
        <w:gridCol w:w="10554"/>
        <w:gridCol w:w="222"/>
      </w:tblGrid>
      <w:tr w:rsidR="00DB2F8C" w:rsidRPr="00BC284B" w:rsidTr="00063CB2">
        <w:trPr>
          <w:trHeight w:val="900"/>
          <w:jc w:val="center"/>
        </w:trPr>
        <w:tc>
          <w:tcPr>
            <w:tcW w:w="10116" w:type="dxa"/>
            <w:vAlign w:val="bottom"/>
          </w:tcPr>
          <w:tbl>
            <w:tblPr>
              <w:tblW w:w="10338" w:type="dxa"/>
              <w:jc w:val="center"/>
              <w:tblLook w:val="0000" w:firstRow="0" w:lastRow="0" w:firstColumn="0" w:lastColumn="0" w:noHBand="0" w:noVBand="0"/>
            </w:tblPr>
            <w:tblGrid>
              <w:gridCol w:w="10116"/>
              <w:gridCol w:w="222"/>
            </w:tblGrid>
            <w:tr w:rsidR="00DB2F8C" w:rsidRPr="00BC284B" w:rsidTr="00063CB2">
              <w:trPr>
                <w:trHeight w:val="80"/>
                <w:jc w:val="center"/>
              </w:trPr>
              <w:tc>
                <w:tcPr>
                  <w:tcW w:w="10116" w:type="dxa"/>
                  <w:vAlign w:val="bottom"/>
                </w:tcPr>
                <w:tbl>
                  <w:tblPr>
                    <w:tblW w:w="9900" w:type="dxa"/>
                    <w:jc w:val="center"/>
                    <w:tblLook w:val="0000" w:firstRow="0" w:lastRow="0" w:firstColumn="0" w:lastColumn="0" w:noHBand="0" w:noVBand="0"/>
                  </w:tblPr>
                  <w:tblGrid>
                    <w:gridCol w:w="5730"/>
                    <w:gridCol w:w="4170"/>
                  </w:tblGrid>
                  <w:tr w:rsidR="00DB2F8C" w:rsidRPr="00BC284B" w:rsidTr="00063CB2">
                    <w:trPr>
                      <w:trHeight w:val="900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DB2F8C" w:rsidRPr="00BC284B" w:rsidRDefault="00DB2F8C" w:rsidP="00063CB2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BC284B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lastRenderedPageBreak/>
                          <w:drawing>
                            <wp:anchor distT="0" distB="0" distL="114300" distR="114300" simplePos="0" relativeHeight="251663360" behindDoc="0" locked="0" layoutInCell="1" allowOverlap="1" wp14:anchorId="1AE7F47D" wp14:editId="4F9B2684">
                              <wp:simplePos x="0" y="0"/>
                              <wp:positionH relativeFrom="column">
                                <wp:posOffset>2802255</wp:posOffset>
                              </wp:positionH>
                              <wp:positionV relativeFrom="paragraph">
                                <wp:posOffset>-20320</wp:posOffset>
                              </wp:positionV>
                              <wp:extent cx="609600" cy="714375"/>
                              <wp:effectExtent l="19050" t="0" r="0" b="0"/>
                              <wp:wrapNone/>
                              <wp:docPr id="5" name="Рисунок 5" descr="Герб Новокубанска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Герб Новокубанска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DB2F8C" w:rsidRPr="00BC284B" w:rsidRDefault="00DB2F8C" w:rsidP="00063CB2">
                        <w:pPr>
                          <w:ind w:left="601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DB2F8C" w:rsidRPr="00BC284B" w:rsidTr="00063CB2">
                    <w:trPr>
                      <w:trHeight w:val="673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DB2F8C" w:rsidRPr="00BC284B" w:rsidRDefault="00DB2F8C" w:rsidP="00063CB2">
                        <w:pPr>
                          <w:pStyle w:val="3"/>
                          <w:spacing w:line="240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BC284B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АДМИНИСТРАЦИЯ НОВОКУБАНСКОГО </w:t>
                        </w:r>
                        <w:proofErr w:type="gramStart"/>
                        <w:r w:rsidRPr="00BC284B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ГОРОДСКОГО</w:t>
                        </w:r>
                        <w:proofErr w:type="gramEnd"/>
                        <w:r w:rsidRPr="00BC284B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</w:t>
                        </w:r>
                      </w:p>
                    </w:tc>
                  </w:tr>
                  <w:tr w:rsidR="00DB2F8C" w:rsidRPr="00BC284B" w:rsidTr="00063CB2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DB2F8C" w:rsidRPr="00BC284B" w:rsidRDefault="00DB2F8C" w:rsidP="00063CB2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BC284B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 xml:space="preserve">ПОСЕЛЕНИЯ НОВОКУБАНСКОГО РАЙОНА   </w:t>
                        </w:r>
                      </w:p>
                    </w:tc>
                  </w:tr>
                  <w:tr w:rsidR="00DB2F8C" w:rsidRPr="00BC284B" w:rsidTr="00063CB2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DB2F8C" w:rsidRPr="00BC284B" w:rsidRDefault="00DB2F8C" w:rsidP="00063CB2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BC284B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>ПОСТАНОВЛЕНИЕ</w:t>
                        </w:r>
                      </w:p>
                    </w:tc>
                  </w:tr>
                  <w:tr w:rsidR="00DB2F8C" w:rsidRPr="00BC284B" w:rsidTr="00063CB2">
                    <w:trPr>
                      <w:trHeight w:val="502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DB2F8C" w:rsidRPr="00BC284B" w:rsidRDefault="00DB2F8C" w:rsidP="00063CB2">
                        <w:pPr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BC284B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от _</w:t>
                        </w:r>
                        <w:r w:rsidRPr="00BC284B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25.04.2022</w:t>
                        </w:r>
                        <w:r w:rsidRPr="00BC284B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</w:t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DB2F8C" w:rsidRPr="00BC284B" w:rsidRDefault="00DB2F8C" w:rsidP="00063CB2">
                        <w:pPr>
                          <w:ind w:left="1309"/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BC284B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     №_</w:t>
                        </w:r>
                        <w:r w:rsidRPr="00BC284B">
                          <w:rPr>
                            <w:rFonts w:ascii="Arial" w:hAnsi="Arial" w:cs="Arial"/>
                            <w:sz w:val="16"/>
                            <w:szCs w:val="16"/>
                            <w:u w:val="single"/>
                          </w:rPr>
                          <w:t>401</w:t>
                        </w:r>
                        <w:r w:rsidRPr="00BC284B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_</w:t>
                        </w:r>
                      </w:p>
                    </w:tc>
                  </w:tr>
                  <w:tr w:rsidR="00DB2F8C" w:rsidRPr="00BC284B" w:rsidTr="00063CB2">
                    <w:trPr>
                      <w:trHeight w:val="345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DB2F8C" w:rsidRPr="00BC284B" w:rsidRDefault="00DB2F8C" w:rsidP="00063CB2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BC284B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г. Новокубанск</w:t>
                        </w:r>
                      </w:p>
                    </w:tc>
                  </w:tr>
                </w:tbl>
                <w:p w:rsidR="00DB2F8C" w:rsidRPr="00BC284B" w:rsidRDefault="00DB2F8C" w:rsidP="00063CB2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2" w:type="dxa"/>
                  <w:vAlign w:val="bottom"/>
                </w:tcPr>
                <w:p w:rsidR="00DB2F8C" w:rsidRPr="00BC284B" w:rsidRDefault="00DB2F8C" w:rsidP="00063CB2">
                  <w:pPr>
                    <w:ind w:left="601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DB2F8C" w:rsidRPr="00BC284B" w:rsidRDefault="00DB2F8C" w:rsidP="00063CB2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2" w:type="dxa"/>
            <w:vAlign w:val="bottom"/>
          </w:tcPr>
          <w:p w:rsidR="00DB2F8C" w:rsidRPr="00BC284B" w:rsidRDefault="00DB2F8C" w:rsidP="00063CB2">
            <w:pPr>
              <w:ind w:left="601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DB2F8C" w:rsidRPr="00BC284B" w:rsidRDefault="00DB2F8C" w:rsidP="00DB2F8C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DB2F8C" w:rsidRPr="00BC284B" w:rsidRDefault="00DB2F8C" w:rsidP="00DB2F8C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DB2F8C" w:rsidRPr="00BC284B" w:rsidRDefault="00DB2F8C" w:rsidP="00DB2F8C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BC284B">
        <w:rPr>
          <w:rFonts w:ascii="Arial" w:hAnsi="Arial" w:cs="Arial"/>
          <w:b/>
          <w:sz w:val="16"/>
          <w:szCs w:val="16"/>
        </w:rPr>
        <w:t xml:space="preserve">О предоставлении разрешения на отклонение от </w:t>
      </w:r>
      <w:proofErr w:type="gramStart"/>
      <w:r w:rsidRPr="00BC284B">
        <w:rPr>
          <w:rFonts w:ascii="Arial" w:hAnsi="Arial" w:cs="Arial"/>
          <w:b/>
          <w:sz w:val="16"/>
          <w:szCs w:val="16"/>
        </w:rPr>
        <w:t>предельных</w:t>
      </w:r>
      <w:proofErr w:type="gramEnd"/>
      <w:r w:rsidRPr="00BC284B">
        <w:rPr>
          <w:rFonts w:ascii="Arial" w:hAnsi="Arial" w:cs="Arial"/>
          <w:b/>
          <w:sz w:val="16"/>
          <w:szCs w:val="16"/>
        </w:rPr>
        <w:t xml:space="preserve"> </w:t>
      </w:r>
    </w:p>
    <w:p w:rsidR="00DB2F8C" w:rsidRPr="00BC284B" w:rsidRDefault="00DB2F8C" w:rsidP="00DB2F8C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BC284B">
        <w:rPr>
          <w:rFonts w:ascii="Arial" w:hAnsi="Arial" w:cs="Arial"/>
          <w:b/>
          <w:sz w:val="16"/>
          <w:szCs w:val="16"/>
        </w:rPr>
        <w:t>параметров разрешенного строительства, реконструкции объектов капитального строительства на земельном участке, расположенном по адресу: Российская Федерация, Краснодарский край, Новокубанский район, Новокубанское городское поселение, город Новокубанск, Дружба садовое товарищество, улица Садовая, 143</w:t>
      </w:r>
    </w:p>
    <w:p w:rsidR="00DB2F8C" w:rsidRPr="00BC284B" w:rsidRDefault="00DB2F8C" w:rsidP="00DB2F8C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DB2F8C" w:rsidRPr="00BC284B" w:rsidRDefault="00DB2F8C" w:rsidP="00DB2F8C">
      <w:pPr>
        <w:tabs>
          <w:tab w:val="left" w:pos="924"/>
        </w:tabs>
        <w:jc w:val="both"/>
        <w:rPr>
          <w:rFonts w:ascii="Arial" w:hAnsi="Arial" w:cs="Arial"/>
          <w:sz w:val="16"/>
          <w:szCs w:val="16"/>
        </w:rPr>
      </w:pPr>
      <w:r w:rsidRPr="00BC284B">
        <w:rPr>
          <w:rFonts w:ascii="Arial" w:hAnsi="Arial" w:cs="Arial"/>
          <w:sz w:val="16"/>
          <w:szCs w:val="16"/>
        </w:rPr>
        <w:tab/>
      </w:r>
      <w:proofErr w:type="gramStart"/>
      <w:r w:rsidRPr="00BC284B">
        <w:rPr>
          <w:rFonts w:ascii="Arial" w:hAnsi="Arial" w:cs="Arial"/>
          <w:sz w:val="16"/>
          <w:szCs w:val="16"/>
        </w:rPr>
        <w:t>В соответствии со статьей 40 Градостроительного кодекса Российской Федерации, Федеральным законом Российской Федерации от 6 октября 2003 года № 131-ФЗ «Об общих принципах организации местного самоуправления в Российской Федерации», постановлением администрации Новокубанского городского поселения Новокубанского района от 06 апреля  2022 года № 334 «О назначении публичных слушаний по вопросам: 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proofErr w:type="gramEnd"/>
      <w:r w:rsidRPr="00BC284B">
        <w:rPr>
          <w:rFonts w:ascii="Arial" w:hAnsi="Arial" w:cs="Arial"/>
          <w:sz w:val="16"/>
          <w:szCs w:val="16"/>
        </w:rPr>
        <w:t xml:space="preserve">, </w:t>
      </w:r>
      <w:proofErr w:type="gramStart"/>
      <w:r w:rsidRPr="00BC284B">
        <w:rPr>
          <w:rFonts w:ascii="Arial" w:hAnsi="Arial" w:cs="Arial"/>
          <w:sz w:val="16"/>
          <w:szCs w:val="16"/>
        </w:rPr>
        <w:t>и предоставление разрешения на условно - разрешенный вид использования земельного участка»,</w:t>
      </w:r>
      <w:r w:rsidRPr="00BC284B">
        <w:rPr>
          <w:rFonts w:ascii="Arial" w:hAnsi="Arial" w:cs="Arial"/>
          <w:b/>
          <w:sz w:val="16"/>
          <w:szCs w:val="16"/>
        </w:rPr>
        <w:t xml:space="preserve"> </w:t>
      </w:r>
      <w:r w:rsidRPr="00BC284B">
        <w:rPr>
          <w:rFonts w:ascii="Arial" w:hAnsi="Arial" w:cs="Arial"/>
          <w:sz w:val="16"/>
          <w:szCs w:val="16"/>
        </w:rPr>
        <w:t xml:space="preserve">рассмотрев заявление Казаковой Людмилы Николаевны, на основании рекомендации комиссии по землепользованию и застройке Новокубанского городского поселения Новокубанского района по результатам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 площадью </w:t>
      </w:r>
      <w:r w:rsidRPr="00BC284B">
        <w:rPr>
          <w:rFonts w:ascii="Arial" w:hAnsi="Arial" w:cs="Arial"/>
          <w:sz w:val="16"/>
          <w:szCs w:val="16"/>
          <w:shd w:val="clear" w:color="auto" w:fill="FFFFFF"/>
        </w:rPr>
        <w:t xml:space="preserve">492 квадратных метра, </w:t>
      </w:r>
      <w:r w:rsidRPr="00BC284B">
        <w:rPr>
          <w:rFonts w:ascii="Arial" w:hAnsi="Arial" w:cs="Arial"/>
          <w:sz w:val="16"/>
          <w:szCs w:val="16"/>
        </w:rPr>
        <w:t xml:space="preserve">с кадастровым номером                       </w:t>
      </w:r>
      <w:r w:rsidRPr="00BC284B">
        <w:rPr>
          <w:rStyle w:val="button-search"/>
          <w:rFonts w:ascii="Arial" w:hAnsi="Arial" w:cs="Arial"/>
          <w:sz w:val="16"/>
          <w:szCs w:val="16"/>
        </w:rPr>
        <w:t>23:21:0401006</w:t>
      </w:r>
      <w:proofErr w:type="gramEnd"/>
      <w:r w:rsidRPr="00BC284B">
        <w:rPr>
          <w:rStyle w:val="button-search"/>
          <w:rFonts w:ascii="Arial" w:hAnsi="Arial" w:cs="Arial"/>
          <w:sz w:val="16"/>
          <w:szCs w:val="16"/>
        </w:rPr>
        <w:t>:290</w:t>
      </w:r>
      <w:r w:rsidRPr="00BC284B">
        <w:rPr>
          <w:rFonts w:ascii="Arial" w:hAnsi="Arial" w:cs="Arial"/>
          <w:sz w:val="16"/>
          <w:szCs w:val="16"/>
        </w:rPr>
        <w:t xml:space="preserve">, </w:t>
      </w:r>
      <w:proofErr w:type="gramStart"/>
      <w:r w:rsidRPr="00BC284B">
        <w:rPr>
          <w:rFonts w:ascii="Arial" w:hAnsi="Arial" w:cs="Arial"/>
          <w:sz w:val="16"/>
          <w:szCs w:val="16"/>
        </w:rPr>
        <w:t>расположенном</w:t>
      </w:r>
      <w:proofErr w:type="gramEnd"/>
      <w:r w:rsidRPr="00BC284B">
        <w:rPr>
          <w:rFonts w:ascii="Arial" w:hAnsi="Arial" w:cs="Arial"/>
          <w:sz w:val="16"/>
          <w:szCs w:val="16"/>
        </w:rPr>
        <w:t xml:space="preserve"> по адресу: Российская Федерация, Краснодарский край, Новокубанский район, Новокубанское городское поселение, город Новокубанск, Дружба садовое товарищество, улица Садовая, 143 (заключение комиссии от 22 апреля 2022 года № 5), руководствуясь Уставом Новокубанского городского поселения Новокубанского района, </w:t>
      </w:r>
      <w:proofErr w:type="gramStart"/>
      <w:r w:rsidRPr="00BC284B">
        <w:rPr>
          <w:rFonts w:ascii="Arial" w:hAnsi="Arial" w:cs="Arial"/>
          <w:sz w:val="16"/>
          <w:szCs w:val="16"/>
        </w:rPr>
        <w:t>п</w:t>
      </w:r>
      <w:proofErr w:type="gramEnd"/>
      <w:r w:rsidRPr="00BC284B">
        <w:rPr>
          <w:rFonts w:ascii="Arial" w:hAnsi="Arial" w:cs="Arial"/>
          <w:sz w:val="16"/>
          <w:szCs w:val="16"/>
        </w:rPr>
        <w:t>  о с т а н о в л я ю:</w:t>
      </w:r>
    </w:p>
    <w:p w:rsidR="00DB2F8C" w:rsidRPr="00BC284B" w:rsidRDefault="00DB2F8C" w:rsidP="00DB2F8C">
      <w:pPr>
        <w:ind w:firstLine="708"/>
        <w:jc w:val="both"/>
        <w:rPr>
          <w:rStyle w:val="7"/>
          <w:rFonts w:ascii="Arial" w:hAnsi="Arial" w:cs="Arial"/>
          <w:b w:val="0"/>
          <w:sz w:val="16"/>
          <w:szCs w:val="16"/>
        </w:rPr>
      </w:pPr>
      <w:r w:rsidRPr="00BC284B">
        <w:rPr>
          <w:rFonts w:ascii="Arial" w:hAnsi="Arial" w:cs="Arial"/>
          <w:sz w:val="16"/>
          <w:szCs w:val="16"/>
        </w:rPr>
        <w:t>1. </w:t>
      </w:r>
      <w:proofErr w:type="gramStart"/>
      <w:r w:rsidRPr="00BC284B">
        <w:rPr>
          <w:rFonts w:ascii="Arial" w:hAnsi="Arial" w:cs="Arial"/>
          <w:sz w:val="16"/>
          <w:szCs w:val="16"/>
        </w:rPr>
        <w:t>Предоставить Казаковой Людмиле Николаевне разрешение на отклонение от предельных параметров разрешенного строительства, реконструкции объектов капитального строительства на земельном участке площадью 492</w:t>
      </w:r>
      <w:r w:rsidRPr="00BC284B">
        <w:rPr>
          <w:rFonts w:ascii="Arial" w:hAnsi="Arial" w:cs="Arial"/>
          <w:sz w:val="16"/>
          <w:szCs w:val="16"/>
          <w:shd w:val="clear" w:color="auto" w:fill="FFFFFF"/>
        </w:rPr>
        <w:t xml:space="preserve"> квадратных метра, </w:t>
      </w:r>
      <w:r w:rsidRPr="00BC284B">
        <w:rPr>
          <w:rFonts w:ascii="Arial" w:hAnsi="Arial" w:cs="Arial"/>
          <w:sz w:val="16"/>
          <w:szCs w:val="16"/>
        </w:rPr>
        <w:t xml:space="preserve">с кадастровым номером </w:t>
      </w:r>
      <w:r w:rsidRPr="00BC284B">
        <w:rPr>
          <w:rStyle w:val="button-search"/>
          <w:rFonts w:ascii="Arial" w:hAnsi="Arial" w:cs="Arial"/>
          <w:sz w:val="16"/>
          <w:szCs w:val="16"/>
        </w:rPr>
        <w:t>23:21:0401006:290</w:t>
      </w:r>
      <w:r w:rsidRPr="00BC284B">
        <w:rPr>
          <w:rFonts w:ascii="Arial" w:hAnsi="Arial" w:cs="Arial"/>
          <w:sz w:val="16"/>
          <w:szCs w:val="16"/>
        </w:rPr>
        <w:t>, расположенном по адресу:</w:t>
      </w:r>
      <w:proofErr w:type="gramEnd"/>
      <w:r w:rsidRPr="00BC284B">
        <w:rPr>
          <w:rFonts w:ascii="Arial" w:hAnsi="Arial" w:cs="Arial"/>
          <w:sz w:val="16"/>
          <w:szCs w:val="16"/>
        </w:rPr>
        <w:t xml:space="preserve"> Российская Федерация, Краснодарский край, Новокубанский район, Новокубанское городское поселение</w:t>
      </w:r>
      <w:r>
        <w:rPr>
          <w:rFonts w:ascii="Arial" w:hAnsi="Arial" w:cs="Arial"/>
          <w:sz w:val="16"/>
          <w:szCs w:val="16"/>
        </w:rPr>
        <w:t>,</w:t>
      </w:r>
      <w:r w:rsidRPr="00BC284B">
        <w:rPr>
          <w:rFonts w:ascii="Arial" w:hAnsi="Arial" w:cs="Arial"/>
          <w:sz w:val="16"/>
          <w:szCs w:val="16"/>
        </w:rPr>
        <w:t xml:space="preserve"> город Новокубанск, Дружба садовое товарищество, улица Садовая, 143 с целью перевода здания сезонного пользования в индивидуальный жилой дом </w:t>
      </w:r>
      <w:r w:rsidRPr="00BC284B">
        <w:rPr>
          <w:rStyle w:val="7"/>
          <w:rFonts w:ascii="Arial" w:hAnsi="Arial" w:cs="Arial"/>
          <w:sz w:val="16"/>
          <w:szCs w:val="16"/>
        </w:rPr>
        <w:t xml:space="preserve">на расстоянии не менее: </w:t>
      </w:r>
    </w:p>
    <w:p w:rsidR="00DB2F8C" w:rsidRPr="00BC284B" w:rsidRDefault="00DB2F8C" w:rsidP="00DB2F8C">
      <w:pPr>
        <w:ind w:firstLine="708"/>
        <w:jc w:val="both"/>
        <w:rPr>
          <w:rStyle w:val="7"/>
          <w:rFonts w:ascii="Arial" w:hAnsi="Arial" w:cs="Arial"/>
          <w:b w:val="0"/>
          <w:sz w:val="16"/>
          <w:szCs w:val="16"/>
        </w:rPr>
      </w:pPr>
      <w:r w:rsidRPr="00BC284B">
        <w:rPr>
          <w:rStyle w:val="7"/>
          <w:rFonts w:ascii="Arial" w:hAnsi="Arial" w:cs="Arial"/>
          <w:sz w:val="16"/>
          <w:szCs w:val="16"/>
        </w:rPr>
        <w:t xml:space="preserve">2,0 метра от фасадной межевой границы расположенной по адресу: город Новокубанск, </w:t>
      </w:r>
      <w:r w:rsidRPr="00BC284B">
        <w:rPr>
          <w:rFonts w:ascii="Arial" w:hAnsi="Arial" w:cs="Arial"/>
          <w:sz w:val="16"/>
          <w:szCs w:val="16"/>
        </w:rPr>
        <w:t>Дружба садовое товарищество</w:t>
      </w:r>
      <w:r w:rsidRPr="00BC284B">
        <w:rPr>
          <w:rStyle w:val="7"/>
          <w:rFonts w:ascii="Arial" w:hAnsi="Arial" w:cs="Arial"/>
          <w:sz w:val="16"/>
          <w:szCs w:val="16"/>
        </w:rPr>
        <w:t>, улица Садовая;</w:t>
      </w:r>
    </w:p>
    <w:p w:rsidR="00DB2F8C" w:rsidRPr="00BC284B" w:rsidRDefault="00DB2F8C" w:rsidP="00DB2F8C">
      <w:pPr>
        <w:ind w:firstLine="708"/>
        <w:jc w:val="both"/>
        <w:rPr>
          <w:rStyle w:val="7"/>
          <w:rFonts w:ascii="Arial" w:hAnsi="Arial" w:cs="Arial"/>
          <w:b w:val="0"/>
          <w:sz w:val="16"/>
          <w:szCs w:val="16"/>
        </w:rPr>
      </w:pPr>
      <w:r w:rsidRPr="00BC284B">
        <w:rPr>
          <w:rStyle w:val="7"/>
          <w:rFonts w:ascii="Arial" w:hAnsi="Arial" w:cs="Arial"/>
          <w:sz w:val="16"/>
          <w:szCs w:val="16"/>
        </w:rPr>
        <w:t xml:space="preserve">1,62 метра от межевой границы с соседним земельным </w:t>
      </w:r>
      <w:proofErr w:type="gramStart"/>
      <w:r w:rsidRPr="00BC284B">
        <w:rPr>
          <w:rStyle w:val="7"/>
          <w:rFonts w:ascii="Arial" w:hAnsi="Arial" w:cs="Arial"/>
          <w:sz w:val="16"/>
          <w:szCs w:val="16"/>
        </w:rPr>
        <w:t>участком</w:t>
      </w:r>
      <w:proofErr w:type="gramEnd"/>
      <w:r w:rsidRPr="00BC284B">
        <w:rPr>
          <w:rStyle w:val="7"/>
          <w:rFonts w:ascii="Arial" w:hAnsi="Arial" w:cs="Arial"/>
          <w:sz w:val="16"/>
          <w:szCs w:val="16"/>
        </w:rPr>
        <w:t xml:space="preserve"> расположенным по адресу: город Новокубанск, </w:t>
      </w:r>
      <w:r w:rsidRPr="00BC284B">
        <w:rPr>
          <w:rFonts w:ascii="Arial" w:hAnsi="Arial" w:cs="Arial"/>
          <w:sz w:val="16"/>
          <w:szCs w:val="16"/>
        </w:rPr>
        <w:t>Дружба садовое товарищество,</w:t>
      </w:r>
      <w:r w:rsidRPr="00BC284B">
        <w:rPr>
          <w:rStyle w:val="7"/>
          <w:rFonts w:ascii="Arial" w:hAnsi="Arial" w:cs="Arial"/>
          <w:sz w:val="16"/>
          <w:szCs w:val="16"/>
        </w:rPr>
        <w:t xml:space="preserve">                                  улица </w:t>
      </w:r>
      <w:r w:rsidRPr="00BC284B">
        <w:rPr>
          <w:rFonts w:ascii="Arial" w:hAnsi="Arial" w:cs="Arial"/>
          <w:sz w:val="16"/>
          <w:szCs w:val="16"/>
        </w:rPr>
        <w:t>Садовая, 142.</w:t>
      </w:r>
    </w:p>
    <w:p w:rsidR="00DB2F8C" w:rsidRPr="00BC284B" w:rsidRDefault="00DB2F8C" w:rsidP="00DB2F8C">
      <w:pPr>
        <w:ind w:firstLine="708"/>
        <w:jc w:val="both"/>
        <w:rPr>
          <w:rFonts w:ascii="Arial" w:hAnsi="Arial" w:cs="Arial"/>
          <w:bCs/>
          <w:spacing w:val="-10"/>
          <w:sz w:val="16"/>
          <w:szCs w:val="16"/>
          <w:lang w:bidi="ru-RU"/>
        </w:rPr>
      </w:pPr>
      <w:r w:rsidRPr="00BC284B">
        <w:rPr>
          <w:rFonts w:ascii="Arial" w:hAnsi="Arial" w:cs="Arial"/>
          <w:sz w:val="16"/>
          <w:szCs w:val="16"/>
        </w:rPr>
        <w:t>2. Управлению имущественных и земельных отношений, архитектуры и градостроительства администрации Новокубанского городского поселения Новокубанского района (Никитенко) настоящее постановление:</w:t>
      </w:r>
    </w:p>
    <w:p w:rsidR="00DB2F8C" w:rsidRPr="00BC284B" w:rsidRDefault="00DB2F8C" w:rsidP="00DB2F8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C284B">
        <w:rPr>
          <w:rFonts w:ascii="Arial" w:hAnsi="Arial" w:cs="Arial"/>
          <w:sz w:val="16"/>
          <w:szCs w:val="16"/>
        </w:rPr>
        <w:t>1) опубликовать в информационном бюллетене «Вестник Новокубанского городского поселения Новокубанского района»;</w:t>
      </w:r>
    </w:p>
    <w:p w:rsidR="00DB2F8C" w:rsidRPr="00BC284B" w:rsidRDefault="00DB2F8C" w:rsidP="00DB2F8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C284B">
        <w:rPr>
          <w:rFonts w:ascii="Arial" w:hAnsi="Arial" w:cs="Arial"/>
          <w:sz w:val="16"/>
          <w:szCs w:val="16"/>
        </w:rPr>
        <w:t>2) разместить:</w:t>
      </w:r>
    </w:p>
    <w:p w:rsidR="00DB2F8C" w:rsidRPr="00BC284B" w:rsidRDefault="00DB2F8C" w:rsidP="00DB2F8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C284B">
        <w:rPr>
          <w:rFonts w:ascii="Arial" w:hAnsi="Arial" w:cs="Arial"/>
          <w:sz w:val="16"/>
          <w:szCs w:val="16"/>
        </w:rPr>
        <w:t>на официальном сайте Новокубанского городского поселения Новокубанского района в информационно-телекоммуникационной сети «Интернет» (</w:t>
      </w:r>
      <w:r w:rsidRPr="00BC284B">
        <w:rPr>
          <w:rFonts w:ascii="Arial" w:hAnsi="Arial" w:cs="Arial"/>
          <w:sz w:val="16"/>
          <w:szCs w:val="16"/>
          <w:lang w:val="en-US"/>
        </w:rPr>
        <w:t>www</w:t>
      </w:r>
      <w:r w:rsidRPr="00BC284B">
        <w:rPr>
          <w:rFonts w:ascii="Arial" w:hAnsi="Arial" w:cs="Arial"/>
          <w:sz w:val="16"/>
          <w:szCs w:val="16"/>
        </w:rPr>
        <w:t>.</w:t>
      </w:r>
      <w:proofErr w:type="spellStart"/>
      <w:r w:rsidRPr="00BC284B">
        <w:rPr>
          <w:rFonts w:ascii="Arial" w:hAnsi="Arial" w:cs="Arial"/>
          <w:sz w:val="16"/>
          <w:szCs w:val="16"/>
          <w:lang w:val="en-US"/>
        </w:rPr>
        <w:t>ngpnr</w:t>
      </w:r>
      <w:proofErr w:type="spellEnd"/>
      <w:r w:rsidRPr="00BC284B">
        <w:rPr>
          <w:rFonts w:ascii="Arial" w:hAnsi="Arial" w:cs="Arial"/>
          <w:sz w:val="16"/>
          <w:szCs w:val="16"/>
        </w:rPr>
        <w:t>.</w:t>
      </w:r>
      <w:proofErr w:type="spellStart"/>
      <w:r w:rsidRPr="00BC284B">
        <w:rPr>
          <w:rFonts w:ascii="Arial" w:hAnsi="Arial" w:cs="Arial"/>
          <w:sz w:val="16"/>
          <w:szCs w:val="16"/>
          <w:lang w:val="en-US"/>
        </w:rPr>
        <w:t>ru</w:t>
      </w:r>
      <w:proofErr w:type="spellEnd"/>
      <w:r w:rsidRPr="00BC284B">
        <w:rPr>
          <w:rFonts w:ascii="Arial" w:hAnsi="Arial" w:cs="Arial"/>
          <w:sz w:val="16"/>
          <w:szCs w:val="16"/>
        </w:rPr>
        <w:t>);</w:t>
      </w:r>
    </w:p>
    <w:p w:rsidR="00DB2F8C" w:rsidRPr="00BC284B" w:rsidRDefault="00DB2F8C" w:rsidP="00DB2F8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BC284B">
        <w:rPr>
          <w:rFonts w:ascii="Arial" w:hAnsi="Arial" w:cs="Arial"/>
          <w:sz w:val="16"/>
          <w:szCs w:val="16"/>
        </w:rPr>
        <w:t xml:space="preserve">в государственной информационной системе обеспечения градостроительной деятельности. </w:t>
      </w:r>
    </w:p>
    <w:p w:rsidR="00DB2F8C" w:rsidRPr="00BC284B" w:rsidRDefault="00DB2F8C" w:rsidP="00DB2F8C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BC284B">
        <w:rPr>
          <w:rFonts w:ascii="Arial" w:hAnsi="Arial" w:cs="Arial"/>
          <w:sz w:val="16"/>
          <w:szCs w:val="16"/>
        </w:rPr>
        <w:t>3. </w:t>
      </w:r>
      <w:proofErr w:type="gramStart"/>
      <w:r w:rsidRPr="00BC284B">
        <w:rPr>
          <w:rFonts w:ascii="Arial" w:hAnsi="Arial" w:cs="Arial"/>
          <w:sz w:val="16"/>
          <w:szCs w:val="16"/>
        </w:rPr>
        <w:t>Контроль за</w:t>
      </w:r>
      <w:proofErr w:type="gramEnd"/>
      <w:r w:rsidRPr="00BC284B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района, начальника отдела муниципального контроля А.Е. Ворожко.</w:t>
      </w:r>
    </w:p>
    <w:p w:rsidR="00DB2F8C" w:rsidRPr="00BC284B" w:rsidRDefault="00DB2F8C" w:rsidP="00DB2F8C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BC284B">
        <w:rPr>
          <w:rFonts w:ascii="Arial" w:hAnsi="Arial" w:cs="Arial"/>
          <w:sz w:val="16"/>
          <w:szCs w:val="16"/>
        </w:rPr>
        <w:t>4. Постановление вступает в силу со дня его подписания.</w:t>
      </w:r>
    </w:p>
    <w:p w:rsidR="00DB2F8C" w:rsidRPr="00BC284B" w:rsidRDefault="00DB2F8C" w:rsidP="00DB2F8C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DB2F8C" w:rsidRPr="00BC284B" w:rsidRDefault="00DB2F8C" w:rsidP="00DB2F8C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DB2F8C" w:rsidRPr="00BC284B" w:rsidRDefault="00DB2F8C" w:rsidP="00DB2F8C">
      <w:pPr>
        <w:outlineLvl w:val="0"/>
        <w:rPr>
          <w:rFonts w:ascii="Arial" w:hAnsi="Arial" w:cs="Arial"/>
          <w:sz w:val="16"/>
          <w:szCs w:val="16"/>
        </w:rPr>
      </w:pPr>
      <w:r w:rsidRPr="00BC284B">
        <w:rPr>
          <w:rFonts w:ascii="Arial" w:hAnsi="Arial" w:cs="Arial"/>
          <w:sz w:val="16"/>
          <w:szCs w:val="16"/>
        </w:rPr>
        <w:t xml:space="preserve">Глава Новокубанского городского поселения  </w:t>
      </w:r>
    </w:p>
    <w:p w:rsidR="00DB2F8C" w:rsidRPr="00BC284B" w:rsidRDefault="00DB2F8C" w:rsidP="00DB2F8C">
      <w:pPr>
        <w:outlineLvl w:val="0"/>
        <w:rPr>
          <w:rFonts w:ascii="Arial" w:hAnsi="Arial" w:cs="Arial"/>
          <w:sz w:val="16"/>
          <w:szCs w:val="16"/>
        </w:rPr>
      </w:pPr>
      <w:r w:rsidRPr="00BC284B">
        <w:rPr>
          <w:rFonts w:ascii="Arial" w:hAnsi="Arial" w:cs="Arial"/>
          <w:sz w:val="16"/>
          <w:szCs w:val="16"/>
        </w:rPr>
        <w:t>Новокубанского района</w:t>
      </w:r>
      <w:r w:rsidRPr="00BC284B">
        <w:rPr>
          <w:rFonts w:ascii="Arial" w:hAnsi="Arial" w:cs="Arial"/>
          <w:sz w:val="16"/>
          <w:szCs w:val="16"/>
        </w:rPr>
        <w:tab/>
        <w:t xml:space="preserve">                                </w:t>
      </w:r>
      <w:r w:rsidRPr="00BC284B">
        <w:rPr>
          <w:rFonts w:ascii="Arial" w:hAnsi="Arial" w:cs="Arial"/>
          <w:sz w:val="16"/>
          <w:szCs w:val="16"/>
        </w:rPr>
        <w:tab/>
      </w:r>
      <w:r w:rsidRPr="00BC284B">
        <w:rPr>
          <w:rFonts w:ascii="Arial" w:hAnsi="Arial" w:cs="Arial"/>
          <w:sz w:val="16"/>
          <w:szCs w:val="16"/>
        </w:rPr>
        <w:tab/>
      </w:r>
      <w:r w:rsidRPr="00BC284B">
        <w:rPr>
          <w:rFonts w:ascii="Arial" w:hAnsi="Arial" w:cs="Arial"/>
          <w:sz w:val="16"/>
          <w:szCs w:val="16"/>
        </w:rPr>
        <w:tab/>
        <w:t xml:space="preserve">  П.В. Манаков</w:t>
      </w:r>
    </w:p>
    <w:p w:rsidR="00F65143" w:rsidRDefault="00F65143" w:rsidP="00502481">
      <w:pPr>
        <w:jc w:val="both"/>
        <w:rPr>
          <w:rFonts w:ascii="Arial" w:hAnsi="Arial" w:cs="Arial"/>
          <w:sz w:val="16"/>
          <w:szCs w:val="16"/>
        </w:rPr>
      </w:pPr>
    </w:p>
    <w:p w:rsidR="00F65143" w:rsidRDefault="00F65143" w:rsidP="00502481">
      <w:pPr>
        <w:jc w:val="both"/>
        <w:rPr>
          <w:rFonts w:ascii="Arial" w:hAnsi="Arial" w:cs="Arial"/>
          <w:sz w:val="16"/>
          <w:szCs w:val="16"/>
        </w:rPr>
      </w:pPr>
    </w:p>
    <w:p w:rsidR="00F65143" w:rsidRDefault="00F65143" w:rsidP="00502481">
      <w:pPr>
        <w:jc w:val="both"/>
        <w:rPr>
          <w:rFonts w:ascii="Arial" w:hAnsi="Arial" w:cs="Arial"/>
          <w:sz w:val="16"/>
          <w:szCs w:val="16"/>
        </w:rPr>
      </w:pPr>
    </w:p>
    <w:p w:rsidR="00DB2F8C" w:rsidRDefault="00DB2F8C" w:rsidP="00502481">
      <w:pPr>
        <w:jc w:val="both"/>
        <w:rPr>
          <w:rFonts w:ascii="Arial" w:hAnsi="Arial" w:cs="Arial"/>
          <w:sz w:val="16"/>
          <w:szCs w:val="16"/>
        </w:rPr>
      </w:pPr>
      <w:bookmarkStart w:id="3" w:name="_GoBack"/>
      <w:bookmarkEnd w:id="3"/>
    </w:p>
    <w:p w:rsidR="00DB2F8C" w:rsidRDefault="00DB2F8C" w:rsidP="00502481">
      <w:pPr>
        <w:jc w:val="both"/>
        <w:rPr>
          <w:rFonts w:ascii="Arial" w:hAnsi="Arial" w:cs="Arial"/>
          <w:sz w:val="16"/>
          <w:szCs w:val="16"/>
        </w:rPr>
      </w:pPr>
    </w:p>
    <w:p w:rsidR="00DB2F8C" w:rsidRDefault="00DB2F8C" w:rsidP="00502481">
      <w:pPr>
        <w:jc w:val="both"/>
        <w:rPr>
          <w:rFonts w:ascii="Arial" w:hAnsi="Arial" w:cs="Arial"/>
          <w:sz w:val="16"/>
          <w:szCs w:val="16"/>
        </w:rPr>
      </w:pPr>
    </w:p>
    <w:p w:rsidR="00F65143" w:rsidRDefault="00F65143" w:rsidP="00502481">
      <w:pPr>
        <w:jc w:val="both"/>
        <w:rPr>
          <w:rFonts w:ascii="Arial" w:hAnsi="Arial" w:cs="Arial"/>
          <w:sz w:val="16"/>
          <w:szCs w:val="16"/>
        </w:rPr>
      </w:pPr>
    </w:p>
    <w:p w:rsidR="00F65143" w:rsidRDefault="00F65143" w:rsidP="00502481">
      <w:pPr>
        <w:jc w:val="both"/>
        <w:rPr>
          <w:rFonts w:ascii="Arial" w:hAnsi="Arial" w:cs="Arial"/>
          <w:sz w:val="16"/>
          <w:szCs w:val="16"/>
        </w:rPr>
      </w:pPr>
    </w:p>
    <w:p w:rsidR="00502481" w:rsidRPr="00686EEA" w:rsidRDefault="00502481" w:rsidP="00502481">
      <w:pPr>
        <w:jc w:val="both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="1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3686"/>
        <w:gridCol w:w="3685"/>
      </w:tblGrid>
      <w:tr w:rsidR="00502481" w:rsidRPr="00B82247" w:rsidTr="0074583C">
        <w:tc>
          <w:tcPr>
            <w:tcW w:w="336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502481" w:rsidRPr="00B82247" w:rsidRDefault="00502481" w:rsidP="0074583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502481" w:rsidRPr="00B82247" w:rsidRDefault="00502481" w:rsidP="0074583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Информационный бюллетень </w:t>
            </w:r>
          </w:p>
          <w:p w:rsidR="00502481" w:rsidRPr="00B82247" w:rsidRDefault="00502481" w:rsidP="0074583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368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502481" w:rsidRPr="00B82247" w:rsidRDefault="00502481" w:rsidP="0074583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502481" w:rsidRPr="00B82247" w:rsidRDefault="00502481" w:rsidP="0074583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Адрес редакции-издателя:</w:t>
            </w:r>
          </w:p>
          <w:p w:rsidR="00502481" w:rsidRPr="00B82247" w:rsidRDefault="00502481" w:rsidP="0074583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352235, Краснодарский край, Новокубанский район, г. Новокубанск, ул. </w:t>
            </w:r>
            <w:proofErr w:type="gramStart"/>
            <w:r w:rsidRPr="00B82247">
              <w:rPr>
                <w:rFonts w:ascii="Arial" w:hAnsi="Arial" w:cs="Arial"/>
                <w:sz w:val="16"/>
                <w:szCs w:val="16"/>
              </w:rPr>
              <w:t>Первомайская</w:t>
            </w:r>
            <w:proofErr w:type="gramEnd"/>
            <w:r w:rsidRPr="00B82247">
              <w:rPr>
                <w:rFonts w:ascii="Arial" w:hAnsi="Arial" w:cs="Arial"/>
                <w:sz w:val="16"/>
                <w:szCs w:val="16"/>
              </w:rPr>
              <w:t>, 128.</w:t>
            </w:r>
          </w:p>
          <w:p w:rsidR="00502481" w:rsidRPr="00B82247" w:rsidRDefault="00502481" w:rsidP="0074583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Главный редактор  А. Е. Ворожко</w:t>
            </w:r>
          </w:p>
        </w:tc>
        <w:tc>
          <w:tcPr>
            <w:tcW w:w="3685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502481" w:rsidRPr="00B82247" w:rsidRDefault="00502481" w:rsidP="0074583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502481" w:rsidRPr="00B82247" w:rsidRDefault="00502481" w:rsidP="0074583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Номер подписан к печати </w:t>
            </w:r>
            <w:r w:rsidR="003F64AB">
              <w:rPr>
                <w:rFonts w:ascii="Arial" w:hAnsi="Arial" w:cs="Arial"/>
                <w:sz w:val="16"/>
                <w:szCs w:val="16"/>
              </w:rPr>
              <w:t>2</w:t>
            </w:r>
            <w:r w:rsidR="0074583C">
              <w:rPr>
                <w:rFonts w:ascii="Arial" w:hAnsi="Arial" w:cs="Arial"/>
                <w:sz w:val="16"/>
                <w:szCs w:val="16"/>
              </w:rPr>
              <w:t>5</w:t>
            </w:r>
            <w:r w:rsidR="00401D43">
              <w:rPr>
                <w:rFonts w:ascii="Arial" w:hAnsi="Arial" w:cs="Arial"/>
                <w:sz w:val="16"/>
                <w:szCs w:val="16"/>
              </w:rPr>
              <w:t>.0</w:t>
            </w:r>
            <w:r w:rsidR="00422C9F">
              <w:rPr>
                <w:rFonts w:ascii="Arial" w:hAnsi="Arial" w:cs="Arial"/>
                <w:sz w:val="16"/>
                <w:szCs w:val="16"/>
              </w:rPr>
              <w:t>4</w:t>
            </w:r>
            <w:r>
              <w:rPr>
                <w:rFonts w:ascii="Arial" w:hAnsi="Arial" w:cs="Arial"/>
                <w:sz w:val="16"/>
                <w:szCs w:val="16"/>
              </w:rPr>
              <w:t>.2022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 в 10-00</w:t>
            </w:r>
          </w:p>
          <w:p w:rsidR="00502481" w:rsidRPr="00B82247" w:rsidRDefault="00502481" w:rsidP="0074583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Тираж 30 экземпляров</w:t>
            </w:r>
          </w:p>
          <w:p w:rsidR="00502481" w:rsidRPr="00B82247" w:rsidRDefault="00502481" w:rsidP="0074583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Дата выхода бюллетеня </w:t>
            </w:r>
            <w:r w:rsidR="003F64AB">
              <w:rPr>
                <w:rFonts w:ascii="Arial" w:hAnsi="Arial" w:cs="Arial"/>
                <w:sz w:val="16"/>
                <w:szCs w:val="16"/>
              </w:rPr>
              <w:t>2</w:t>
            </w:r>
            <w:r w:rsidR="0074583C">
              <w:rPr>
                <w:rFonts w:ascii="Arial" w:hAnsi="Arial" w:cs="Arial"/>
                <w:sz w:val="16"/>
                <w:szCs w:val="16"/>
              </w:rPr>
              <w:t>5</w:t>
            </w:r>
            <w:r w:rsidR="00401D43">
              <w:rPr>
                <w:rFonts w:ascii="Arial" w:hAnsi="Arial" w:cs="Arial"/>
                <w:sz w:val="16"/>
                <w:szCs w:val="16"/>
              </w:rPr>
              <w:t>.0</w:t>
            </w:r>
            <w:r w:rsidR="00422C9F">
              <w:rPr>
                <w:rFonts w:ascii="Arial" w:hAnsi="Arial" w:cs="Arial"/>
                <w:sz w:val="16"/>
                <w:szCs w:val="16"/>
              </w:rPr>
              <w:t>4</w:t>
            </w:r>
            <w:r>
              <w:rPr>
                <w:rFonts w:ascii="Arial" w:hAnsi="Arial" w:cs="Arial"/>
                <w:sz w:val="16"/>
                <w:szCs w:val="16"/>
              </w:rPr>
              <w:t>.2022</w:t>
            </w:r>
          </w:p>
          <w:p w:rsidR="00502481" w:rsidRPr="00B82247" w:rsidRDefault="00502481" w:rsidP="0074583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Распространяется бесплатно</w:t>
            </w:r>
          </w:p>
        </w:tc>
      </w:tr>
    </w:tbl>
    <w:p w:rsidR="00502481" w:rsidRPr="00686EEA" w:rsidRDefault="00502481" w:rsidP="00502481">
      <w:pPr>
        <w:rPr>
          <w:rFonts w:ascii="Arial" w:hAnsi="Arial" w:cs="Arial"/>
          <w:sz w:val="16"/>
          <w:szCs w:val="16"/>
        </w:rPr>
      </w:pPr>
    </w:p>
    <w:sectPr w:rsidR="00502481" w:rsidRPr="00686EEA" w:rsidSect="00951A08">
      <w:pgSz w:w="11907" w:h="16840"/>
      <w:pgMar w:top="1134" w:right="851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3"/>
    <w:multiLevelType w:val="multilevel"/>
    <w:tmpl w:val="95B82AFC"/>
    <w:lvl w:ilvl="0">
      <w:start w:val="2"/>
      <w:numFmt w:val="decimal"/>
      <w:lvlText w:val="1.%1."/>
      <w:lvlJc w:val="left"/>
      <w:rPr>
        <w:rFonts w:ascii="Arial" w:eastAsia="Times New Roman" w:hAnsi="Arial" w:cs="Arial" w:hint="default"/>
        <w:b w:val="0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2">
    <w:nsid w:val="00000004"/>
    <w:multiLevelType w:val="multilevel"/>
    <w:tmpl w:val="00000004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3">
    <w:nsid w:val="00000005"/>
    <w:multiLevelType w:val="multilevel"/>
    <w:tmpl w:val="00000005"/>
    <w:lvl w:ilvl="0">
      <w:start w:val="1"/>
      <w:numFmt w:val="decimal"/>
      <w:lvlText w:val="2.1.%1"/>
      <w:lvlJc w:val="left"/>
      <w:rPr>
        <w:rFonts w:ascii="Times New Roman" w:eastAsia="Times New Roman" w:hAnsi="Times New Roman" w:cs="Times New Roman"/>
      </w:rPr>
    </w:lvl>
    <w:lvl w:ilvl="1">
      <w:start w:val="2"/>
      <w:numFmt w:val="decimal"/>
      <w:lvlText w:val="%1.%2"/>
      <w:lvlJc w:val="left"/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4">
    <w:nsid w:val="00000006"/>
    <w:multiLevelType w:val="multilevel"/>
    <w:tmpl w:val="500078B6"/>
    <w:lvl w:ilvl="0">
      <w:start w:val="1"/>
      <w:numFmt w:val="decimal"/>
      <w:lvlText w:val="3.%1.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5">
    <w:nsid w:val="00000007"/>
    <w:multiLevelType w:val="multilevel"/>
    <w:tmpl w:val="BE08EFCA"/>
    <w:lvl w:ilvl="0">
      <w:start w:val="1"/>
      <w:numFmt w:val="decimal"/>
      <w:lvlText w:val="4.%1.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6">
    <w:nsid w:val="00000008"/>
    <w:multiLevelType w:val="multilevel"/>
    <w:tmpl w:val="7E8C468A"/>
    <w:lvl w:ilvl="0">
      <w:start w:val="1"/>
      <w:numFmt w:val="decimal"/>
      <w:lvlText w:val="%1)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7">
    <w:nsid w:val="00000009"/>
    <w:multiLevelType w:val="multilevel"/>
    <w:tmpl w:val="D4EE48D4"/>
    <w:lvl w:ilvl="0">
      <w:start w:val="1"/>
      <w:numFmt w:val="decimal"/>
      <w:lvlText w:val="5.%1."/>
      <w:lvlJc w:val="left"/>
      <w:rPr>
        <w:rFonts w:ascii="Arial" w:eastAsia="Times New Roman" w:hAnsi="Arial" w:cs="Arial" w:hint="default"/>
        <w:sz w:val="16"/>
        <w:szCs w:val="16"/>
      </w:rPr>
    </w:lvl>
    <w:lvl w:ilvl="1">
      <w:numFmt w:val="decimal"/>
      <w:lvlText w:val="?"/>
      <w:lvlJc w:val="left"/>
      <w:rPr>
        <w:rFonts w:ascii="Times New Roman" w:cs="Times New Roman"/>
      </w:rPr>
    </w:lvl>
    <w:lvl w:ilvl="2">
      <w:numFmt w:val="decimal"/>
      <w:lvlText w:val="?"/>
      <w:lvlJc w:val="left"/>
      <w:rPr>
        <w:rFonts w:ascii="Times New Roman" w:cs="Times New Roman"/>
      </w:rPr>
    </w:lvl>
    <w:lvl w:ilvl="3">
      <w:numFmt w:val="decimal"/>
      <w:lvlText w:val="?"/>
      <w:lvlJc w:val="left"/>
      <w:rPr>
        <w:rFonts w:ascii="Times New Roman" w:cs="Times New Roman"/>
      </w:rPr>
    </w:lvl>
    <w:lvl w:ilvl="4">
      <w:numFmt w:val="decimal"/>
      <w:lvlText w:val="?"/>
      <w:lvlJc w:val="left"/>
      <w:rPr>
        <w:rFonts w:ascii="Times New Roman" w:cs="Times New Roman"/>
      </w:rPr>
    </w:lvl>
    <w:lvl w:ilvl="5">
      <w:numFmt w:val="decimal"/>
      <w:lvlText w:val="?"/>
      <w:lvlJc w:val="left"/>
      <w:rPr>
        <w:rFonts w:ascii="Times New Roman" w:cs="Times New Roman"/>
      </w:rPr>
    </w:lvl>
    <w:lvl w:ilvl="6">
      <w:numFmt w:val="decimal"/>
      <w:lvlText w:val="?"/>
      <w:lvlJc w:val="left"/>
      <w:rPr>
        <w:rFonts w:ascii="Times New Roman" w:cs="Times New Roman"/>
      </w:rPr>
    </w:lvl>
    <w:lvl w:ilvl="7">
      <w:numFmt w:val="decimal"/>
      <w:lvlText w:val="?"/>
      <w:lvlJc w:val="left"/>
      <w:rPr>
        <w:rFonts w:ascii="Times New Roman" w:cs="Times New Roman"/>
      </w:rPr>
    </w:lvl>
    <w:lvl w:ilvl="8">
      <w:numFmt w:val="decimal"/>
      <w:lvlText w:val="?"/>
      <w:lvlJc w:val="left"/>
      <w:rPr>
        <w:rFonts w:ascii="Times New Roman" w:cs="Times New Roman"/>
      </w:rPr>
    </w:lvl>
  </w:abstractNum>
  <w:abstractNum w:abstractNumId="8">
    <w:nsid w:val="02633C27"/>
    <w:multiLevelType w:val="hybridMultilevel"/>
    <w:tmpl w:val="E88A7780"/>
    <w:lvl w:ilvl="0" w:tplc="E8127C32">
      <w:start w:val="1"/>
      <w:numFmt w:val="decimal"/>
      <w:lvlText w:val="%1."/>
      <w:lvlJc w:val="left"/>
      <w:pPr>
        <w:tabs>
          <w:tab w:val="num" w:pos="1170"/>
        </w:tabs>
        <w:ind w:left="117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</w:lvl>
  </w:abstractNum>
  <w:abstractNum w:abstractNumId="9">
    <w:nsid w:val="02C859E2"/>
    <w:multiLevelType w:val="hybridMultilevel"/>
    <w:tmpl w:val="A006729E"/>
    <w:lvl w:ilvl="0" w:tplc="26423AC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052B6F27"/>
    <w:multiLevelType w:val="hybridMultilevel"/>
    <w:tmpl w:val="F496AFF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1">
    <w:nsid w:val="09482E8C"/>
    <w:multiLevelType w:val="hybridMultilevel"/>
    <w:tmpl w:val="DF7081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9CA3FF5"/>
    <w:multiLevelType w:val="hybridMultilevel"/>
    <w:tmpl w:val="B57E4E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0AD671DE"/>
    <w:multiLevelType w:val="hybridMultilevel"/>
    <w:tmpl w:val="DF7081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B881870"/>
    <w:multiLevelType w:val="hybridMultilevel"/>
    <w:tmpl w:val="8FA66700"/>
    <w:lvl w:ilvl="0" w:tplc="0419000F">
      <w:start w:val="1"/>
      <w:numFmt w:val="decimal"/>
      <w:lvlText w:val="%1."/>
      <w:lvlJc w:val="left"/>
      <w:pPr>
        <w:tabs>
          <w:tab w:val="num" w:pos="1365"/>
        </w:tabs>
        <w:ind w:left="136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85"/>
        </w:tabs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05"/>
        </w:tabs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</w:lvl>
  </w:abstractNum>
  <w:abstractNum w:abstractNumId="15">
    <w:nsid w:val="0C066524"/>
    <w:multiLevelType w:val="multilevel"/>
    <w:tmpl w:val="D97616A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decimal"/>
      <w:isLgl/>
      <w:lvlText w:val="%1.%2."/>
      <w:lvlJc w:val="left"/>
      <w:pPr>
        <w:tabs>
          <w:tab w:val="num" w:pos="1953"/>
        </w:tabs>
        <w:ind w:left="1953" w:hanging="12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21"/>
        </w:tabs>
        <w:ind w:left="2121" w:hanging="12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89"/>
        </w:tabs>
        <w:ind w:left="2289" w:hanging="12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57"/>
        </w:tabs>
        <w:ind w:left="2457" w:hanging="12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20"/>
        </w:tabs>
        <w:ind w:left="28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348"/>
        </w:tabs>
        <w:ind w:left="33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516"/>
        </w:tabs>
        <w:ind w:left="35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044"/>
        </w:tabs>
        <w:ind w:left="4044" w:hanging="2160"/>
      </w:pPr>
      <w:rPr>
        <w:rFonts w:hint="default"/>
      </w:rPr>
    </w:lvl>
  </w:abstractNum>
  <w:abstractNum w:abstractNumId="16">
    <w:nsid w:val="0C1A7F50"/>
    <w:multiLevelType w:val="singleLevel"/>
    <w:tmpl w:val="4DDE9B92"/>
    <w:lvl w:ilvl="0">
      <w:start w:val="1"/>
      <w:numFmt w:val="decimal"/>
      <w:lvlText w:val="%1."/>
      <w:legacy w:legacy="1" w:legacySpace="0" w:legacyIndent="381"/>
      <w:lvlJc w:val="left"/>
      <w:rPr>
        <w:rFonts w:ascii="Times New Roman" w:hAnsi="Times New Roman" w:cs="Times New Roman" w:hint="default"/>
      </w:rPr>
    </w:lvl>
  </w:abstractNum>
  <w:abstractNum w:abstractNumId="17">
    <w:nsid w:val="1298077E"/>
    <w:multiLevelType w:val="singleLevel"/>
    <w:tmpl w:val="576EAFC4"/>
    <w:lvl w:ilvl="0">
      <w:start w:val="2"/>
      <w:numFmt w:val="decimal"/>
      <w:lvlText w:val="%1."/>
      <w:lvlJc w:val="left"/>
      <w:pPr>
        <w:tabs>
          <w:tab w:val="num" w:pos="1065"/>
        </w:tabs>
        <w:ind w:left="1065" w:hanging="420"/>
      </w:pPr>
      <w:rPr>
        <w:rFonts w:hint="default"/>
      </w:rPr>
    </w:lvl>
  </w:abstractNum>
  <w:abstractNum w:abstractNumId="18">
    <w:nsid w:val="13124C71"/>
    <w:multiLevelType w:val="hybridMultilevel"/>
    <w:tmpl w:val="B5CE4D9A"/>
    <w:lvl w:ilvl="0" w:tplc="28500EC0">
      <w:start w:val="1"/>
      <w:numFmt w:val="russianLower"/>
      <w:lvlText w:val="%1)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9">
    <w:nsid w:val="14966065"/>
    <w:multiLevelType w:val="hybridMultilevel"/>
    <w:tmpl w:val="7996E47E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0">
    <w:nsid w:val="168D659A"/>
    <w:multiLevelType w:val="hybridMultilevel"/>
    <w:tmpl w:val="2FC020C8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1">
    <w:nsid w:val="179F70A3"/>
    <w:multiLevelType w:val="hybridMultilevel"/>
    <w:tmpl w:val="CDBC302E"/>
    <w:lvl w:ilvl="0" w:tplc="A3F227A2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184705A2"/>
    <w:multiLevelType w:val="hybridMultilevel"/>
    <w:tmpl w:val="2446F8C8"/>
    <w:lvl w:ilvl="0" w:tplc="FD0C530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>
    <w:nsid w:val="1C8E2170"/>
    <w:multiLevelType w:val="multilevel"/>
    <w:tmpl w:val="04102E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4">
    <w:nsid w:val="202D1182"/>
    <w:multiLevelType w:val="hybridMultilevel"/>
    <w:tmpl w:val="6536663C"/>
    <w:lvl w:ilvl="0" w:tplc="9AE27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210F793E"/>
    <w:multiLevelType w:val="hybridMultilevel"/>
    <w:tmpl w:val="98628266"/>
    <w:lvl w:ilvl="0" w:tplc="9F143F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23D139BB"/>
    <w:multiLevelType w:val="hybridMultilevel"/>
    <w:tmpl w:val="D6D2DBDA"/>
    <w:lvl w:ilvl="0" w:tplc="4E4E82A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26E903FD"/>
    <w:multiLevelType w:val="hybridMultilevel"/>
    <w:tmpl w:val="EBD608A8"/>
    <w:lvl w:ilvl="0" w:tplc="6FDA6A08">
      <w:start w:val="1"/>
      <w:numFmt w:val="decimal"/>
      <w:lvlText w:val="%1)"/>
      <w:lvlJc w:val="left"/>
      <w:pPr>
        <w:ind w:left="2066" w:hanging="121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>
    <w:nsid w:val="30A970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9">
    <w:nsid w:val="38B952A1"/>
    <w:multiLevelType w:val="hybridMultilevel"/>
    <w:tmpl w:val="C4CC5D5A"/>
    <w:lvl w:ilvl="0" w:tplc="5984B17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3C676C06"/>
    <w:multiLevelType w:val="multilevel"/>
    <w:tmpl w:val="DC4CEF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4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1">
    <w:nsid w:val="3E4D5806"/>
    <w:multiLevelType w:val="hybridMultilevel"/>
    <w:tmpl w:val="EB6400C4"/>
    <w:lvl w:ilvl="0" w:tplc="BCFEEEC6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2">
    <w:nsid w:val="40204E6E"/>
    <w:multiLevelType w:val="multilevel"/>
    <w:tmpl w:val="44EEF4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46D06A2D"/>
    <w:multiLevelType w:val="hybridMultilevel"/>
    <w:tmpl w:val="9BCC8E4A"/>
    <w:lvl w:ilvl="0" w:tplc="0ABE6FE8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474D1B8D"/>
    <w:multiLevelType w:val="hybridMultilevel"/>
    <w:tmpl w:val="BF42CED0"/>
    <w:lvl w:ilvl="0" w:tplc="D4F40C7E">
      <w:start w:val="1"/>
      <w:numFmt w:val="decimal"/>
      <w:lvlText w:val="%1."/>
      <w:lvlJc w:val="left"/>
      <w:pPr>
        <w:tabs>
          <w:tab w:val="num" w:pos="2028"/>
        </w:tabs>
        <w:ind w:left="2028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5">
    <w:nsid w:val="47CB68D1"/>
    <w:multiLevelType w:val="hybridMultilevel"/>
    <w:tmpl w:val="65529942"/>
    <w:lvl w:ilvl="0" w:tplc="559466E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>
    <w:nsid w:val="4EF95BF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7">
    <w:nsid w:val="52444682"/>
    <w:multiLevelType w:val="hybridMultilevel"/>
    <w:tmpl w:val="BC42D6B4"/>
    <w:lvl w:ilvl="0" w:tplc="AC4C57A4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3466205"/>
    <w:multiLevelType w:val="multilevel"/>
    <w:tmpl w:val="47841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5A6E7E23"/>
    <w:multiLevelType w:val="singleLevel"/>
    <w:tmpl w:val="BAD03148"/>
    <w:lvl w:ilvl="0">
      <w:start w:val="1"/>
      <w:numFmt w:val="decimal"/>
      <w:lvlText w:val="%1."/>
      <w:lvlJc w:val="left"/>
      <w:pPr>
        <w:tabs>
          <w:tab w:val="num" w:pos="1770"/>
        </w:tabs>
        <w:ind w:left="1770" w:hanging="570"/>
      </w:pPr>
      <w:rPr>
        <w:rFonts w:hint="default"/>
      </w:rPr>
    </w:lvl>
  </w:abstractNum>
  <w:abstractNum w:abstractNumId="40">
    <w:nsid w:val="5DAC65E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1">
    <w:nsid w:val="623E4163"/>
    <w:multiLevelType w:val="hybridMultilevel"/>
    <w:tmpl w:val="85C2043E"/>
    <w:lvl w:ilvl="0" w:tplc="0419000F">
      <w:start w:val="1"/>
      <w:numFmt w:val="decimal"/>
      <w:lvlText w:val="%1."/>
      <w:lvlJc w:val="left"/>
      <w:pPr>
        <w:ind w:left="8444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354" w:hanging="360"/>
      </w:pPr>
    </w:lvl>
    <w:lvl w:ilvl="2" w:tplc="0419001B" w:tentative="1">
      <w:start w:val="1"/>
      <w:numFmt w:val="lowerRoman"/>
      <w:lvlText w:val="%3."/>
      <w:lvlJc w:val="right"/>
      <w:pPr>
        <w:ind w:left="9074" w:hanging="180"/>
      </w:pPr>
    </w:lvl>
    <w:lvl w:ilvl="3" w:tplc="0419000F" w:tentative="1">
      <w:start w:val="1"/>
      <w:numFmt w:val="decimal"/>
      <w:lvlText w:val="%4."/>
      <w:lvlJc w:val="left"/>
      <w:pPr>
        <w:ind w:left="9794" w:hanging="360"/>
      </w:pPr>
    </w:lvl>
    <w:lvl w:ilvl="4" w:tplc="04190019" w:tentative="1">
      <w:start w:val="1"/>
      <w:numFmt w:val="lowerLetter"/>
      <w:lvlText w:val="%5."/>
      <w:lvlJc w:val="left"/>
      <w:pPr>
        <w:ind w:left="10514" w:hanging="360"/>
      </w:pPr>
    </w:lvl>
    <w:lvl w:ilvl="5" w:tplc="0419001B" w:tentative="1">
      <w:start w:val="1"/>
      <w:numFmt w:val="lowerRoman"/>
      <w:lvlText w:val="%6."/>
      <w:lvlJc w:val="right"/>
      <w:pPr>
        <w:ind w:left="11234" w:hanging="180"/>
      </w:pPr>
    </w:lvl>
    <w:lvl w:ilvl="6" w:tplc="0419000F" w:tentative="1">
      <w:start w:val="1"/>
      <w:numFmt w:val="decimal"/>
      <w:lvlText w:val="%7."/>
      <w:lvlJc w:val="left"/>
      <w:pPr>
        <w:ind w:left="11954" w:hanging="360"/>
      </w:pPr>
    </w:lvl>
    <w:lvl w:ilvl="7" w:tplc="04190019" w:tentative="1">
      <w:start w:val="1"/>
      <w:numFmt w:val="lowerLetter"/>
      <w:lvlText w:val="%8."/>
      <w:lvlJc w:val="left"/>
      <w:pPr>
        <w:ind w:left="12674" w:hanging="360"/>
      </w:pPr>
    </w:lvl>
    <w:lvl w:ilvl="8" w:tplc="0419001B" w:tentative="1">
      <w:start w:val="1"/>
      <w:numFmt w:val="lowerRoman"/>
      <w:lvlText w:val="%9."/>
      <w:lvlJc w:val="right"/>
      <w:pPr>
        <w:ind w:left="13394" w:hanging="180"/>
      </w:pPr>
    </w:lvl>
  </w:abstractNum>
  <w:abstractNum w:abstractNumId="42">
    <w:nsid w:val="62F21EBC"/>
    <w:multiLevelType w:val="hybridMultilevel"/>
    <w:tmpl w:val="A2DECF0C"/>
    <w:lvl w:ilvl="0" w:tplc="BA0866C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6A574E1D"/>
    <w:multiLevelType w:val="hybridMultilevel"/>
    <w:tmpl w:val="C4CEA658"/>
    <w:lvl w:ilvl="0" w:tplc="0419000F">
      <w:start w:val="1"/>
      <w:numFmt w:val="decimal"/>
      <w:lvlText w:val="%1."/>
      <w:lvlJc w:val="left"/>
      <w:pPr>
        <w:tabs>
          <w:tab w:val="num" w:pos="1854"/>
        </w:tabs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44">
    <w:nsid w:val="73EC7FD9"/>
    <w:multiLevelType w:val="hybridMultilevel"/>
    <w:tmpl w:val="3C6434AA"/>
    <w:lvl w:ilvl="0" w:tplc="0ECCED0A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>
    <w:nsid w:val="7C7D157C"/>
    <w:multiLevelType w:val="hybridMultilevel"/>
    <w:tmpl w:val="6A3E6E2C"/>
    <w:lvl w:ilvl="0" w:tplc="DCCAA9B0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6">
    <w:nsid w:val="7EEC0881"/>
    <w:multiLevelType w:val="hybridMultilevel"/>
    <w:tmpl w:val="D6FCFAB0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num w:numId="1">
    <w:abstractNumId w:val="28"/>
  </w:num>
  <w:num w:numId="2">
    <w:abstractNumId w:val="40"/>
  </w:num>
  <w:num w:numId="3">
    <w:abstractNumId w:val="39"/>
  </w:num>
  <w:num w:numId="4">
    <w:abstractNumId w:val="17"/>
  </w:num>
  <w:num w:numId="5">
    <w:abstractNumId w:val="12"/>
  </w:num>
  <w:num w:numId="6">
    <w:abstractNumId w:val="33"/>
  </w:num>
  <w:num w:numId="7">
    <w:abstractNumId w:val="14"/>
  </w:num>
  <w:num w:numId="8">
    <w:abstractNumId w:val="8"/>
  </w:num>
  <w:num w:numId="9">
    <w:abstractNumId w:val="10"/>
  </w:num>
  <w:num w:numId="10">
    <w:abstractNumId w:val="34"/>
  </w:num>
  <w:num w:numId="11">
    <w:abstractNumId w:val="16"/>
  </w:num>
  <w:num w:numId="12">
    <w:abstractNumId w:val="15"/>
  </w:num>
  <w:num w:numId="13">
    <w:abstractNumId w:val="42"/>
  </w:num>
  <w:num w:numId="14">
    <w:abstractNumId w:val="30"/>
  </w:num>
  <w:num w:numId="15">
    <w:abstractNumId w:val="36"/>
  </w:num>
  <w:num w:numId="16">
    <w:abstractNumId w:val="46"/>
  </w:num>
  <w:num w:numId="17">
    <w:abstractNumId w:val="43"/>
  </w:num>
  <w:num w:numId="18">
    <w:abstractNumId w:val="35"/>
  </w:num>
  <w:num w:numId="19">
    <w:abstractNumId w:val="21"/>
  </w:num>
  <w:num w:numId="20">
    <w:abstractNumId w:val="38"/>
  </w:num>
  <w:num w:numId="21">
    <w:abstractNumId w:val="23"/>
  </w:num>
  <w:num w:numId="22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9"/>
  </w:num>
  <w:num w:numId="24">
    <w:abstractNumId w:val="24"/>
  </w:num>
  <w:num w:numId="25">
    <w:abstractNumId w:val="0"/>
  </w:num>
  <w:num w:numId="26">
    <w:abstractNumId w:val="18"/>
  </w:num>
  <w:num w:numId="27">
    <w:abstractNumId w:val="26"/>
  </w:num>
  <w:num w:numId="28">
    <w:abstractNumId w:val="9"/>
  </w:num>
  <w:num w:numId="2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"/>
  </w:num>
  <w:num w:numId="31">
    <w:abstractNumId w:val="2"/>
  </w:num>
  <w:num w:numId="32">
    <w:abstractNumId w:val="3"/>
  </w:num>
  <w:num w:numId="33">
    <w:abstractNumId w:val="4"/>
  </w:num>
  <w:num w:numId="34">
    <w:abstractNumId w:val="5"/>
  </w:num>
  <w:num w:numId="35">
    <w:abstractNumId w:val="6"/>
  </w:num>
  <w:num w:numId="36">
    <w:abstractNumId w:val="7"/>
  </w:num>
  <w:num w:numId="37">
    <w:abstractNumId w:val="20"/>
  </w:num>
  <w:num w:numId="38">
    <w:abstractNumId w:val="25"/>
  </w:num>
  <w:num w:numId="39">
    <w:abstractNumId w:val="32"/>
  </w:num>
  <w:num w:numId="40">
    <w:abstractNumId w:val="27"/>
  </w:num>
  <w:num w:numId="41">
    <w:abstractNumId w:val="41"/>
  </w:num>
  <w:num w:numId="42">
    <w:abstractNumId w:val="45"/>
  </w:num>
  <w:num w:numId="43">
    <w:abstractNumId w:val="29"/>
  </w:num>
  <w:num w:numId="44">
    <w:abstractNumId w:val="31"/>
  </w:num>
  <w:num w:numId="45">
    <w:abstractNumId w:val="11"/>
  </w:num>
  <w:num w:numId="46">
    <w:abstractNumId w:val="13"/>
  </w:num>
  <w:num w:numId="47">
    <w:abstractNumId w:val="22"/>
  </w:num>
  <w:num w:numId="48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compat>
    <w:compatSetting w:name="compatibilityMode" w:uri="http://schemas.microsoft.com/office/word" w:val="12"/>
  </w:compat>
  <w:rsids>
    <w:rsidRoot w:val="00ED20D5"/>
    <w:rsid w:val="000038CA"/>
    <w:rsid w:val="00007A6C"/>
    <w:rsid w:val="00010AFE"/>
    <w:rsid w:val="00016ABC"/>
    <w:rsid w:val="0002523E"/>
    <w:rsid w:val="00027E98"/>
    <w:rsid w:val="00036FAE"/>
    <w:rsid w:val="00047A06"/>
    <w:rsid w:val="000604CD"/>
    <w:rsid w:val="00064353"/>
    <w:rsid w:val="000659DB"/>
    <w:rsid w:val="00066E3D"/>
    <w:rsid w:val="00066EE5"/>
    <w:rsid w:val="00070340"/>
    <w:rsid w:val="00071285"/>
    <w:rsid w:val="00074A0A"/>
    <w:rsid w:val="00090041"/>
    <w:rsid w:val="00092432"/>
    <w:rsid w:val="000979B1"/>
    <w:rsid w:val="000A310A"/>
    <w:rsid w:val="000A7C4B"/>
    <w:rsid w:val="000C6866"/>
    <w:rsid w:val="000D2BE9"/>
    <w:rsid w:val="000E04C4"/>
    <w:rsid w:val="000E4B49"/>
    <w:rsid w:val="00104B18"/>
    <w:rsid w:val="00115316"/>
    <w:rsid w:val="00116935"/>
    <w:rsid w:val="001274DF"/>
    <w:rsid w:val="001405FC"/>
    <w:rsid w:val="0014124B"/>
    <w:rsid w:val="00141EE3"/>
    <w:rsid w:val="00142456"/>
    <w:rsid w:val="00154726"/>
    <w:rsid w:val="00164F2F"/>
    <w:rsid w:val="001668EE"/>
    <w:rsid w:val="0017520A"/>
    <w:rsid w:val="00180058"/>
    <w:rsid w:val="00183E62"/>
    <w:rsid w:val="001A4148"/>
    <w:rsid w:val="001A5AE2"/>
    <w:rsid w:val="001A6866"/>
    <w:rsid w:val="001B1F14"/>
    <w:rsid w:val="001C5EBE"/>
    <w:rsid w:val="001D0DBC"/>
    <w:rsid w:val="001D66C6"/>
    <w:rsid w:val="001E1CD4"/>
    <w:rsid w:val="001F1B82"/>
    <w:rsid w:val="001F782D"/>
    <w:rsid w:val="00205612"/>
    <w:rsid w:val="00211892"/>
    <w:rsid w:val="00214838"/>
    <w:rsid w:val="00215004"/>
    <w:rsid w:val="0021632D"/>
    <w:rsid w:val="002236B5"/>
    <w:rsid w:val="00230F9C"/>
    <w:rsid w:val="002459F0"/>
    <w:rsid w:val="00261923"/>
    <w:rsid w:val="00262DEA"/>
    <w:rsid w:val="002637D8"/>
    <w:rsid w:val="0026398E"/>
    <w:rsid w:val="002659A6"/>
    <w:rsid w:val="00266369"/>
    <w:rsid w:val="002664FE"/>
    <w:rsid w:val="00267882"/>
    <w:rsid w:val="00267A4A"/>
    <w:rsid w:val="00273297"/>
    <w:rsid w:val="00283D7D"/>
    <w:rsid w:val="002A412A"/>
    <w:rsid w:val="002B6B94"/>
    <w:rsid w:val="002B77A9"/>
    <w:rsid w:val="002C06C4"/>
    <w:rsid w:val="002D060F"/>
    <w:rsid w:val="002D4A86"/>
    <w:rsid w:val="002D75A1"/>
    <w:rsid w:val="002E6FCA"/>
    <w:rsid w:val="002E7733"/>
    <w:rsid w:val="002F3D9C"/>
    <w:rsid w:val="0030528D"/>
    <w:rsid w:val="0030581A"/>
    <w:rsid w:val="00314446"/>
    <w:rsid w:val="00322937"/>
    <w:rsid w:val="00334C6A"/>
    <w:rsid w:val="00340AE5"/>
    <w:rsid w:val="00340BFE"/>
    <w:rsid w:val="003469E8"/>
    <w:rsid w:val="00350EDA"/>
    <w:rsid w:val="0037408B"/>
    <w:rsid w:val="0037526F"/>
    <w:rsid w:val="003835C8"/>
    <w:rsid w:val="00387354"/>
    <w:rsid w:val="00391B72"/>
    <w:rsid w:val="00396BE2"/>
    <w:rsid w:val="003A46D0"/>
    <w:rsid w:val="003B0CD8"/>
    <w:rsid w:val="003C65D8"/>
    <w:rsid w:val="003D112D"/>
    <w:rsid w:val="003D2439"/>
    <w:rsid w:val="003D5A15"/>
    <w:rsid w:val="003E2A5D"/>
    <w:rsid w:val="003F3F45"/>
    <w:rsid w:val="003F64AB"/>
    <w:rsid w:val="00401D43"/>
    <w:rsid w:val="0040334A"/>
    <w:rsid w:val="00412D30"/>
    <w:rsid w:val="00413A4B"/>
    <w:rsid w:val="0041508D"/>
    <w:rsid w:val="00422C9F"/>
    <w:rsid w:val="00431212"/>
    <w:rsid w:val="00434481"/>
    <w:rsid w:val="004377F9"/>
    <w:rsid w:val="00450ACF"/>
    <w:rsid w:val="00454948"/>
    <w:rsid w:val="00455CA0"/>
    <w:rsid w:val="00456B91"/>
    <w:rsid w:val="00462984"/>
    <w:rsid w:val="00465C91"/>
    <w:rsid w:val="00470577"/>
    <w:rsid w:val="00470CF0"/>
    <w:rsid w:val="0047701D"/>
    <w:rsid w:val="00481533"/>
    <w:rsid w:val="00481E2F"/>
    <w:rsid w:val="00483F10"/>
    <w:rsid w:val="004877C7"/>
    <w:rsid w:val="00491332"/>
    <w:rsid w:val="004A22E3"/>
    <w:rsid w:val="004A3344"/>
    <w:rsid w:val="004B1052"/>
    <w:rsid w:val="004B53DE"/>
    <w:rsid w:val="004D1256"/>
    <w:rsid w:val="004E1A6A"/>
    <w:rsid w:val="004E7122"/>
    <w:rsid w:val="004F59B3"/>
    <w:rsid w:val="00502481"/>
    <w:rsid w:val="00505E3B"/>
    <w:rsid w:val="0051376C"/>
    <w:rsid w:val="00515BD7"/>
    <w:rsid w:val="005172A7"/>
    <w:rsid w:val="00520DDF"/>
    <w:rsid w:val="0052237A"/>
    <w:rsid w:val="00525518"/>
    <w:rsid w:val="00530EB9"/>
    <w:rsid w:val="00532E46"/>
    <w:rsid w:val="0054774F"/>
    <w:rsid w:val="00550218"/>
    <w:rsid w:val="00555416"/>
    <w:rsid w:val="00565389"/>
    <w:rsid w:val="00572B02"/>
    <w:rsid w:val="005772AD"/>
    <w:rsid w:val="00580EDB"/>
    <w:rsid w:val="00587A45"/>
    <w:rsid w:val="005A05AF"/>
    <w:rsid w:val="005A3646"/>
    <w:rsid w:val="005B4172"/>
    <w:rsid w:val="005C3871"/>
    <w:rsid w:val="005D7D82"/>
    <w:rsid w:val="005E0337"/>
    <w:rsid w:val="005E46EB"/>
    <w:rsid w:val="005F0240"/>
    <w:rsid w:val="00606A1C"/>
    <w:rsid w:val="00611708"/>
    <w:rsid w:val="006223AE"/>
    <w:rsid w:val="00635EDC"/>
    <w:rsid w:val="0063689E"/>
    <w:rsid w:val="006371C9"/>
    <w:rsid w:val="00650342"/>
    <w:rsid w:val="00651F7D"/>
    <w:rsid w:val="00653142"/>
    <w:rsid w:val="00670EB8"/>
    <w:rsid w:val="00687DD1"/>
    <w:rsid w:val="006935AC"/>
    <w:rsid w:val="006A2EA5"/>
    <w:rsid w:val="006B227D"/>
    <w:rsid w:val="006B2485"/>
    <w:rsid w:val="006B5378"/>
    <w:rsid w:val="006C2D2F"/>
    <w:rsid w:val="006D30F1"/>
    <w:rsid w:val="006D69F7"/>
    <w:rsid w:val="006D7E37"/>
    <w:rsid w:val="006E6E3C"/>
    <w:rsid w:val="006F5CDB"/>
    <w:rsid w:val="006F5E4A"/>
    <w:rsid w:val="00713EB1"/>
    <w:rsid w:val="007142DD"/>
    <w:rsid w:val="00715F56"/>
    <w:rsid w:val="0071669C"/>
    <w:rsid w:val="00716EAF"/>
    <w:rsid w:val="007216AA"/>
    <w:rsid w:val="00721995"/>
    <w:rsid w:val="00723845"/>
    <w:rsid w:val="0074583C"/>
    <w:rsid w:val="00761E8D"/>
    <w:rsid w:val="00763D31"/>
    <w:rsid w:val="00764F47"/>
    <w:rsid w:val="007672EE"/>
    <w:rsid w:val="00771854"/>
    <w:rsid w:val="00774DAF"/>
    <w:rsid w:val="00781FBC"/>
    <w:rsid w:val="007922C3"/>
    <w:rsid w:val="00794A6C"/>
    <w:rsid w:val="007968C8"/>
    <w:rsid w:val="007A1C9B"/>
    <w:rsid w:val="007A526E"/>
    <w:rsid w:val="007B453B"/>
    <w:rsid w:val="007B4AE7"/>
    <w:rsid w:val="007C378C"/>
    <w:rsid w:val="007C7C0E"/>
    <w:rsid w:val="007E3B76"/>
    <w:rsid w:val="007E3ED6"/>
    <w:rsid w:val="007E7B3B"/>
    <w:rsid w:val="008112CF"/>
    <w:rsid w:val="00820221"/>
    <w:rsid w:val="008364D6"/>
    <w:rsid w:val="008370BC"/>
    <w:rsid w:val="008551DB"/>
    <w:rsid w:val="00857A07"/>
    <w:rsid w:val="00857A86"/>
    <w:rsid w:val="0086003B"/>
    <w:rsid w:val="00860833"/>
    <w:rsid w:val="00872852"/>
    <w:rsid w:val="00874C4E"/>
    <w:rsid w:val="00876300"/>
    <w:rsid w:val="0088007C"/>
    <w:rsid w:val="00885031"/>
    <w:rsid w:val="00886CD4"/>
    <w:rsid w:val="008B2F0E"/>
    <w:rsid w:val="008B4F44"/>
    <w:rsid w:val="008B67C6"/>
    <w:rsid w:val="008C2A2F"/>
    <w:rsid w:val="008D6159"/>
    <w:rsid w:val="008F5DDF"/>
    <w:rsid w:val="00900821"/>
    <w:rsid w:val="00906587"/>
    <w:rsid w:val="00911F1B"/>
    <w:rsid w:val="009136D3"/>
    <w:rsid w:val="00930821"/>
    <w:rsid w:val="00941FE4"/>
    <w:rsid w:val="00945F0F"/>
    <w:rsid w:val="0095170E"/>
    <w:rsid w:val="00951A08"/>
    <w:rsid w:val="009558D1"/>
    <w:rsid w:val="0095612B"/>
    <w:rsid w:val="009621CC"/>
    <w:rsid w:val="00965CDA"/>
    <w:rsid w:val="009A18FC"/>
    <w:rsid w:val="009A3E36"/>
    <w:rsid w:val="009A3FA4"/>
    <w:rsid w:val="009B24B8"/>
    <w:rsid w:val="009B585E"/>
    <w:rsid w:val="009D2ED9"/>
    <w:rsid w:val="009E0C85"/>
    <w:rsid w:val="009E61D5"/>
    <w:rsid w:val="009F212B"/>
    <w:rsid w:val="009F442F"/>
    <w:rsid w:val="00A06F2D"/>
    <w:rsid w:val="00A27FB0"/>
    <w:rsid w:val="00A308DA"/>
    <w:rsid w:val="00A31C22"/>
    <w:rsid w:val="00A5301D"/>
    <w:rsid w:val="00A60298"/>
    <w:rsid w:val="00A80E98"/>
    <w:rsid w:val="00A87047"/>
    <w:rsid w:val="00A906B6"/>
    <w:rsid w:val="00A9073A"/>
    <w:rsid w:val="00A97595"/>
    <w:rsid w:val="00AA3035"/>
    <w:rsid w:val="00AB1A6E"/>
    <w:rsid w:val="00AB3F5A"/>
    <w:rsid w:val="00AC1386"/>
    <w:rsid w:val="00AC43CD"/>
    <w:rsid w:val="00AC75B2"/>
    <w:rsid w:val="00AE45EA"/>
    <w:rsid w:val="00AE5CA6"/>
    <w:rsid w:val="00B020E8"/>
    <w:rsid w:val="00B13AFE"/>
    <w:rsid w:val="00B23B64"/>
    <w:rsid w:val="00B34496"/>
    <w:rsid w:val="00B414CE"/>
    <w:rsid w:val="00B41ED3"/>
    <w:rsid w:val="00B44DA9"/>
    <w:rsid w:val="00B5431D"/>
    <w:rsid w:val="00B62F06"/>
    <w:rsid w:val="00B7285B"/>
    <w:rsid w:val="00B82247"/>
    <w:rsid w:val="00B839D7"/>
    <w:rsid w:val="00B940AE"/>
    <w:rsid w:val="00B956D6"/>
    <w:rsid w:val="00B96883"/>
    <w:rsid w:val="00BA043C"/>
    <w:rsid w:val="00BA1F66"/>
    <w:rsid w:val="00BB3347"/>
    <w:rsid w:val="00BC6C2C"/>
    <w:rsid w:val="00BD0911"/>
    <w:rsid w:val="00BD1388"/>
    <w:rsid w:val="00BE3EDE"/>
    <w:rsid w:val="00BE668C"/>
    <w:rsid w:val="00BE7C97"/>
    <w:rsid w:val="00C00E95"/>
    <w:rsid w:val="00C018F2"/>
    <w:rsid w:val="00C1185A"/>
    <w:rsid w:val="00C44D93"/>
    <w:rsid w:val="00C5110A"/>
    <w:rsid w:val="00C60496"/>
    <w:rsid w:val="00C710AF"/>
    <w:rsid w:val="00C720F8"/>
    <w:rsid w:val="00C873C6"/>
    <w:rsid w:val="00C95685"/>
    <w:rsid w:val="00CA33B1"/>
    <w:rsid w:val="00CB36AB"/>
    <w:rsid w:val="00CC5343"/>
    <w:rsid w:val="00CE7514"/>
    <w:rsid w:val="00CF2A00"/>
    <w:rsid w:val="00CF71EA"/>
    <w:rsid w:val="00D071B3"/>
    <w:rsid w:val="00D10669"/>
    <w:rsid w:val="00D12F27"/>
    <w:rsid w:val="00D21DB6"/>
    <w:rsid w:val="00D55FC6"/>
    <w:rsid w:val="00D77182"/>
    <w:rsid w:val="00D80EF5"/>
    <w:rsid w:val="00D84C56"/>
    <w:rsid w:val="00D94985"/>
    <w:rsid w:val="00DA2291"/>
    <w:rsid w:val="00DB1205"/>
    <w:rsid w:val="00DB2F8C"/>
    <w:rsid w:val="00DB3F94"/>
    <w:rsid w:val="00DB71F7"/>
    <w:rsid w:val="00DC23AC"/>
    <w:rsid w:val="00DC3C2C"/>
    <w:rsid w:val="00DC79EE"/>
    <w:rsid w:val="00DE111C"/>
    <w:rsid w:val="00DE4D71"/>
    <w:rsid w:val="00DF086D"/>
    <w:rsid w:val="00DF790A"/>
    <w:rsid w:val="00E058B9"/>
    <w:rsid w:val="00E078F1"/>
    <w:rsid w:val="00E10D68"/>
    <w:rsid w:val="00E251DA"/>
    <w:rsid w:val="00E35EB9"/>
    <w:rsid w:val="00E45BA0"/>
    <w:rsid w:val="00E56AE2"/>
    <w:rsid w:val="00E64369"/>
    <w:rsid w:val="00E725C3"/>
    <w:rsid w:val="00E75FFD"/>
    <w:rsid w:val="00E80693"/>
    <w:rsid w:val="00E859B4"/>
    <w:rsid w:val="00E87FC2"/>
    <w:rsid w:val="00E90DCA"/>
    <w:rsid w:val="00EB3162"/>
    <w:rsid w:val="00EB7952"/>
    <w:rsid w:val="00ED20D5"/>
    <w:rsid w:val="00ED548B"/>
    <w:rsid w:val="00EE6B90"/>
    <w:rsid w:val="00EF56CB"/>
    <w:rsid w:val="00F05519"/>
    <w:rsid w:val="00F10EB6"/>
    <w:rsid w:val="00F12920"/>
    <w:rsid w:val="00F14376"/>
    <w:rsid w:val="00F15A62"/>
    <w:rsid w:val="00F26366"/>
    <w:rsid w:val="00F276D6"/>
    <w:rsid w:val="00F27B0F"/>
    <w:rsid w:val="00F31ADB"/>
    <w:rsid w:val="00F33081"/>
    <w:rsid w:val="00F3333A"/>
    <w:rsid w:val="00F36146"/>
    <w:rsid w:val="00F43151"/>
    <w:rsid w:val="00F51A25"/>
    <w:rsid w:val="00F51F97"/>
    <w:rsid w:val="00F57049"/>
    <w:rsid w:val="00F65143"/>
    <w:rsid w:val="00F81DFE"/>
    <w:rsid w:val="00F86733"/>
    <w:rsid w:val="00F91C13"/>
    <w:rsid w:val="00FA0D47"/>
    <w:rsid w:val="00FD09BA"/>
    <w:rsid w:val="00FD0B73"/>
    <w:rsid w:val="00FD14F3"/>
    <w:rsid w:val="00FD592C"/>
    <w:rsid w:val="00FE0DE1"/>
    <w:rsid w:val="00FE36D7"/>
    <w:rsid w:val="00FF45AF"/>
    <w:rsid w:val="00FF6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foot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FollowedHyperlink" w:uiPriority="99"/>
    <w:lsdException w:name="Strong" w:semiHidden="0" w:unhideWhenUsed="0" w:qFormat="1"/>
    <w:lsdException w:name="Emphasis" w:semiHidden="0" w:uiPriority="2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CDA"/>
  </w:style>
  <w:style w:type="paragraph" w:styleId="1">
    <w:name w:val="heading 1"/>
    <w:aliases w:val="!Части документа,Глава"/>
    <w:basedOn w:val="a"/>
    <w:next w:val="a"/>
    <w:link w:val="10"/>
    <w:qFormat/>
    <w:rsid w:val="00965CDA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aliases w:val="!Разделы документа"/>
    <w:basedOn w:val="a"/>
    <w:next w:val="a"/>
    <w:link w:val="20"/>
    <w:qFormat/>
    <w:rsid w:val="00965CDA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aliases w:val="!Главы документа"/>
    <w:basedOn w:val="a"/>
    <w:next w:val="a"/>
    <w:link w:val="30"/>
    <w:qFormat/>
    <w:rsid w:val="00965CDA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aliases w:val="!Параграфы/Статьи документа"/>
    <w:basedOn w:val="a"/>
    <w:next w:val="a"/>
    <w:link w:val="40"/>
    <w:qFormat/>
    <w:rsid w:val="00965CDA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link w:val="50"/>
    <w:qFormat/>
    <w:rsid w:val="00965CDA"/>
    <w:pPr>
      <w:keepNext/>
      <w:ind w:firstLine="851"/>
      <w:jc w:val="both"/>
      <w:outlineLvl w:val="4"/>
    </w:pPr>
    <w:rPr>
      <w:sz w:val="28"/>
    </w:rPr>
  </w:style>
  <w:style w:type="paragraph" w:styleId="9">
    <w:name w:val="heading 9"/>
    <w:basedOn w:val="a"/>
    <w:next w:val="a"/>
    <w:link w:val="90"/>
    <w:unhideWhenUsed/>
    <w:qFormat/>
    <w:rsid w:val="00036FAE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965CDA"/>
  </w:style>
  <w:style w:type="paragraph" w:styleId="a4">
    <w:name w:val="Balloon Text"/>
    <w:basedOn w:val="a"/>
    <w:link w:val="a5"/>
    <w:rsid w:val="00965CDA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965CDA"/>
    <w:pPr>
      <w:ind w:firstLine="708"/>
      <w:jc w:val="both"/>
    </w:pPr>
    <w:rPr>
      <w:sz w:val="28"/>
      <w:szCs w:val="24"/>
    </w:rPr>
  </w:style>
  <w:style w:type="paragraph" w:styleId="a8">
    <w:name w:val="Title"/>
    <w:basedOn w:val="a"/>
    <w:link w:val="a9"/>
    <w:qFormat/>
    <w:rsid w:val="00965CDA"/>
    <w:pPr>
      <w:jc w:val="center"/>
    </w:pPr>
    <w:rPr>
      <w:sz w:val="24"/>
    </w:rPr>
  </w:style>
  <w:style w:type="character" w:styleId="aa">
    <w:name w:val="Hyperlink"/>
    <w:basedOn w:val="a0"/>
    <w:rsid w:val="00283D7D"/>
    <w:rPr>
      <w:color w:val="0000FF"/>
      <w:u w:val="single"/>
    </w:rPr>
  </w:style>
  <w:style w:type="paragraph" w:customStyle="1" w:styleId="u">
    <w:name w:val="u"/>
    <w:basedOn w:val="a"/>
    <w:rsid w:val="00283D7D"/>
    <w:pPr>
      <w:spacing w:before="100" w:beforeAutospacing="1" w:after="100" w:afterAutospacing="1"/>
    </w:pPr>
    <w:rPr>
      <w:sz w:val="24"/>
      <w:szCs w:val="24"/>
    </w:rPr>
  </w:style>
  <w:style w:type="paragraph" w:customStyle="1" w:styleId="r">
    <w:name w:val="r"/>
    <w:basedOn w:val="a"/>
    <w:rsid w:val="00FF45AF"/>
    <w:pPr>
      <w:spacing w:before="100" w:beforeAutospacing="1" w:after="100" w:afterAutospacing="1"/>
    </w:pPr>
    <w:rPr>
      <w:sz w:val="24"/>
      <w:szCs w:val="24"/>
    </w:rPr>
  </w:style>
  <w:style w:type="paragraph" w:customStyle="1" w:styleId="c">
    <w:name w:val="c"/>
    <w:basedOn w:val="a"/>
    <w:rsid w:val="00F26366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link w:val="ConsPlusNormal0"/>
    <w:rsid w:val="006D30F1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styleId="ab">
    <w:name w:val="FollowedHyperlink"/>
    <w:basedOn w:val="a0"/>
    <w:uiPriority w:val="99"/>
    <w:unhideWhenUsed/>
    <w:rsid w:val="00906587"/>
    <w:rPr>
      <w:color w:val="800080"/>
      <w:u w:val="single"/>
    </w:rPr>
  </w:style>
  <w:style w:type="paragraph" w:customStyle="1" w:styleId="xl68">
    <w:name w:val="xl68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69">
    <w:name w:val="xl69"/>
    <w:basedOn w:val="a"/>
    <w:rsid w:val="00906587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70">
    <w:name w:val="xl7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1">
    <w:name w:val="xl7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2">
    <w:name w:val="xl7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3">
    <w:name w:val="xl7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4">
    <w:name w:val="xl7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5">
    <w:name w:val="xl7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76">
    <w:name w:val="xl7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7">
    <w:name w:val="xl7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8">
    <w:name w:val="xl7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79">
    <w:name w:val="xl7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80">
    <w:name w:val="xl8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81">
    <w:name w:val="xl8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2">
    <w:name w:val="xl8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83">
    <w:name w:val="xl8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4">
    <w:name w:val="xl8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5">
    <w:name w:val="xl8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86">
    <w:name w:val="xl8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7">
    <w:name w:val="xl8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8">
    <w:name w:val="xl8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9">
    <w:name w:val="xl89"/>
    <w:basedOn w:val="a"/>
    <w:rsid w:val="00906587"/>
    <w:pPr>
      <w:shd w:val="clear" w:color="000000" w:fill="FFFF00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90">
    <w:name w:val="xl90"/>
    <w:basedOn w:val="a"/>
    <w:rsid w:val="00906587"/>
    <w:pPr>
      <w:shd w:val="clear" w:color="000000" w:fill="FFFF00"/>
      <w:spacing w:before="100" w:beforeAutospacing="1" w:after="100" w:afterAutospacing="1"/>
    </w:pPr>
    <w:rPr>
      <w:sz w:val="28"/>
      <w:szCs w:val="28"/>
    </w:rPr>
  </w:style>
  <w:style w:type="paragraph" w:customStyle="1" w:styleId="xl91">
    <w:name w:val="xl91"/>
    <w:basedOn w:val="a"/>
    <w:rsid w:val="00906587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2">
    <w:name w:val="xl9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3">
    <w:name w:val="xl9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4">
    <w:name w:val="xl9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5">
    <w:name w:val="xl9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96">
    <w:name w:val="xl9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97">
    <w:name w:val="xl9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8">
    <w:name w:val="xl98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9">
    <w:name w:val="xl99"/>
    <w:basedOn w:val="a"/>
    <w:rsid w:val="009065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0">
    <w:name w:val="xl100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01">
    <w:name w:val="xl10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2">
    <w:name w:val="xl10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3">
    <w:name w:val="xl103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4">
    <w:name w:val="xl104"/>
    <w:basedOn w:val="a"/>
    <w:rsid w:val="009065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5">
    <w:name w:val="xl10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06">
    <w:name w:val="xl10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7">
    <w:name w:val="xl107"/>
    <w:basedOn w:val="a"/>
    <w:rsid w:val="00906587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8">
    <w:name w:val="xl10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9">
    <w:name w:val="xl10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0">
    <w:name w:val="xl11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1">
    <w:name w:val="xl111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2">
    <w:name w:val="xl112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3">
    <w:name w:val="xl11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14">
    <w:name w:val="xl11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8"/>
      <w:szCs w:val="28"/>
    </w:rPr>
  </w:style>
  <w:style w:type="paragraph" w:customStyle="1" w:styleId="xl115">
    <w:name w:val="xl115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6">
    <w:name w:val="xl11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17">
    <w:name w:val="xl11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18">
    <w:name w:val="xl11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19">
    <w:name w:val="xl11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0">
    <w:name w:val="xl12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21">
    <w:name w:val="xl121"/>
    <w:basedOn w:val="a"/>
    <w:rsid w:val="00906587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2">
    <w:name w:val="xl12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styleId="ac">
    <w:name w:val="header"/>
    <w:basedOn w:val="a"/>
    <w:link w:val="ad"/>
    <w:rsid w:val="00906587"/>
    <w:pPr>
      <w:widowControl w:val="0"/>
      <w:tabs>
        <w:tab w:val="center" w:pos="4153"/>
        <w:tab w:val="right" w:pos="8306"/>
      </w:tabs>
      <w:jc w:val="both"/>
    </w:pPr>
    <w:rPr>
      <w:sz w:val="28"/>
    </w:rPr>
  </w:style>
  <w:style w:type="character" w:customStyle="1" w:styleId="ad">
    <w:name w:val="Верхний колонтитул Знак"/>
    <w:basedOn w:val="a0"/>
    <w:link w:val="ac"/>
    <w:rsid w:val="00906587"/>
    <w:rPr>
      <w:sz w:val="28"/>
    </w:rPr>
  </w:style>
  <w:style w:type="character" w:customStyle="1" w:styleId="10">
    <w:name w:val="Заголовок 1 Знак"/>
    <w:aliases w:val="!Части документа Знак1,Глава Знак"/>
    <w:basedOn w:val="a0"/>
    <w:link w:val="1"/>
    <w:rsid w:val="007922C3"/>
    <w:rPr>
      <w:rFonts w:ascii="Arial" w:hAnsi="Arial"/>
      <w:spacing w:val="44"/>
      <w:sz w:val="28"/>
    </w:rPr>
  </w:style>
  <w:style w:type="character" w:customStyle="1" w:styleId="20">
    <w:name w:val="Заголовок 2 Знак"/>
    <w:aliases w:val="!Разделы документа Знак1"/>
    <w:basedOn w:val="a0"/>
    <w:link w:val="2"/>
    <w:rsid w:val="007922C3"/>
    <w:rPr>
      <w:b/>
      <w:caps/>
      <w:spacing w:val="26"/>
      <w:sz w:val="22"/>
    </w:rPr>
  </w:style>
  <w:style w:type="character" w:customStyle="1" w:styleId="30">
    <w:name w:val="Заголовок 3 Знак"/>
    <w:aliases w:val="!Главы документа Знак1"/>
    <w:basedOn w:val="a0"/>
    <w:link w:val="3"/>
    <w:rsid w:val="007922C3"/>
    <w:rPr>
      <w:b/>
      <w:sz w:val="24"/>
    </w:rPr>
  </w:style>
  <w:style w:type="character" w:customStyle="1" w:styleId="40">
    <w:name w:val="Заголовок 4 Знак"/>
    <w:aliases w:val="!Параграфы/Статьи документа Знак1"/>
    <w:basedOn w:val="a0"/>
    <w:link w:val="4"/>
    <w:rsid w:val="007922C3"/>
    <w:rPr>
      <w:b/>
      <w:bCs/>
      <w:sz w:val="28"/>
    </w:rPr>
  </w:style>
  <w:style w:type="character" w:customStyle="1" w:styleId="50">
    <w:name w:val="Заголовок 5 Знак"/>
    <w:basedOn w:val="a0"/>
    <w:link w:val="5"/>
    <w:rsid w:val="007922C3"/>
    <w:rPr>
      <w:sz w:val="28"/>
    </w:rPr>
  </w:style>
  <w:style w:type="character" w:customStyle="1" w:styleId="11">
    <w:name w:val="Заголовок 1 Знак1"/>
    <w:aliases w:val="!Части документа Знак"/>
    <w:basedOn w:val="a0"/>
    <w:rsid w:val="007922C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">
    <w:name w:val="Заголовок 2 Знак1"/>
    <w:aliases w:val="!Раздел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">
    <w:name w:val="Заголовок 3 Знак1"/>
    <w:aliases w:val="!Глав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"/>
    <w:basedOn w:val="a0"/>
    <w:semiHidden/>
    <w:rsid w:val="007922C3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styleId="HTML">
    <w:name w:val="HTML Variable"/>
    <w:aliases w:val="!Ссылки в документе"/>
    <w:unhideWhenUsed/>
    <w:rsid w:val="007922C3"/>
    <w:rPr>
      <w:rFonts w:ascii="Arial" w:hAnsi="Arial" w:cs="Arial" w:hint="default"/>
      <w:b w:val="0"/>
      <w:bCs w:val="0"/>
      <w:i w:val="0"/>
      <w:iCs w:val="0"/>
      <w:strike w:val="0"/>
      <w:dstrike w:val="0"/>
      <w:color w:val="0000FF"/>
      <w:sz w:val="24"/>
      <w:u w:val="none"/>
      <w:effect w:val="none"/>
    </w:rPr>
  </w:style>
  <w:style w:type="character" w:customStyle="1" w:styleId="ae">
    <w:name w:val="Текст примечания Знак"/>
    <w:aliases w:val="!Равноширинный текст документа Знак1"/>
    <w:basedOn w:val="a0"/>
    <w:link w:val="af"/>
    <w:locked/>
    <w:rsid w:val="007922C3"/>
    <w:rPr>
      <w:rFonts w:ascii="Courier" w:hAnsi="Courier"/>
      <w:sz w:val="22"/>
    </w:rPr>
  </w:style>
  <w:style w:type="paragraph" w:styleId="af">
    <w:name w:val="annotation text"/>
    <w:aliases w:val="!Равноширинный текст документа"/>
    <w:basedOn w:val="a"/>
    <w:link w:val="ae"/>
    <w:unhideWhenUsed/>
    <w:rsid w:val="007922C3"/>
    <w:pPr>
      <w:ind w:firstLine="567"/>
      <w:jc w:val="both"/>
    </w:pPr>
    <w:rPr>
      <w:rFonts w:ascii="Courier" w:hAnsi="Courier"/>
      <w:sz w:val="22"/>
    </w:rPr>
  </w:style>
  <w:style w:type="character" w:customStyle="1" w:styleId="12">
    <w:name w:val="Текст примечания Знак1"/>
    <w:aliases w:val="!Равноширинный текст документа Знак"/>
    <w:basedOn w:val="a0"/>
    <w:rsid w:val="007922C3"/>
  </w:style>
  <w:style w:type="paragraph" w:styleId="af0">
    <w:name w:val="footer"/>
    <w:basedOn w:val="a"/>
    <w:link w:val="af1"/>
    <w:uiPriority w:val="99"/>
    <w:unhideWhenUsed/>
    <w:rsid w:val="007922C3"/>
    <w:pPr>
      <w:tabs>
        <w:tab w:val="center" w:pos="4677"/>
        <w:tab w:val="right" w:pos="9355"/>
      </w:tabs>
      <w:ind w:firstLine="567"/>
      <w:jc w:val="both"/>
    </w:pPr>
    <w:rPr>
      <w:rFonts w:ascii="Arial" w:hAnsi="Arial"/>
      <w:sz w:val="24"/>
      <w:szCs w:val="24"/>
    </w:rPr>
  </w:style>
  <w:style w:type="character" w:customStyle="1" w:styleId="af1">
    <w:name w:val="Нижний колонтитул Знак"/>
    <w:basedOn w:val="a0"/>
    <w:link w:val="af0"/>
    <w:uiPriority w:val="99"/>
    <w:rsid w:val="007922C3"/>
    <w:rPr>
      <w:rFonts w:ascii="Arial" w:hAnsi="Arial"/>
      <w:sz w:val="24"/>
      <w:szCs w:val="24"/>
    </w:rPr>
  </w:style>
  <w:style w:type="character" w:customStyle="1" w:styleId="a9">
    <w:name w:val="Название Знак"/>
    <w:basedOn w:val="a0"/>
    <w:link w:val="a8"/>
    <w:rsid w:val="007922C3"/>
    <w:rPr>
      <w:sz w:val="24"/>
    </w:rPr>
  </w:style>
  <w:style w:type="character" w:customStyle="1" w:styleId="a7">
    <w:name w:val="Основной текст с отступом Знак"/>
    <w:basedOn w:val="a0"/>
    <w:link w:val="a6"/>
    <w:rsid w:val="007922C3"/>
    <w:rPr>
      <w:sz w:val="28"/>
      <w:szCs w:val="24"/>
    </w:rPr>
  </w:style>
  <w:style w:type="character" w:customStyle="1" w:styleId="a5">
    <w:name w:val="Текст выноски Знак"/>
    <w:basedOn w:val="a0"/>
    <w:link w:val="a4"/>
    <w:rsid w:val="007922C3"/>
    <w:rPr>
      <w:rFonts w:ascii="Tahoma" w:hAnsi="Tahoma" w:cs="Tahoma"/>
      <w:sz w:val="16"/>
      <w:szCs w:val="16"/>
    </w:rPr>
  </w:style>
  <w:style w:type="paragraph" w:customStyle="1" w:styleId="Title">
    <w:name w:val="Title!Название НПА"/>
    <w:basedOn w:val="a"/>
    <w:rsid w:val="007922C3"/>
    <w:pPr>
      <w:ind w:firstLine="567"/>
      <w:jc w:val="center"/>
    </w:pPr>
    <w:rPr>
      <w:rFonts w:ascii="Arial" w:hAnsi="Arial" w:cs="Arial"/>
      <w:b/>
      <w:bCs/>
      <w:sz w:val="32"/>
      <w:szCs w:val="32"/>
    </w:rPr>
  </w:style>
  <w:style w:type="table" w:styleId="af2">
    <w:name w:val="Table Grid"/>
    <w:basedOn w:val="a1"/>
    <w:rsid w:val="00DC3C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a"/>
    <w:rsid w:val="00DC3C2C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a0"/>
    <w:rsid w:val="00DC3C2C"/>
  </w:style>
  <w:style w:type="character" w:customStyle="1" w:styleId="eop">
    <w:name w:val="eop"/>
    <w:basedOn w:val="a0"/>
    <w:rsid w:val="00DC3C2C"/>
  </w:style>
  <w:style w:type="character" w:customStyle="1" w:styleId="contextualspellingandgrammarerror">
    <w:name w:val="contextualspellingandgrammarerror"/>
    <w:basedOn w:val="a0"/>
    <w:rsid w:val="00DC3C2C"/>
  </w:style>
  <w:style w:type="paragraph" w:customStyle="1" w:styleId="western">
    <w:name w:val="western"/>
    <w:basedOn w:val="a"/>
    <w:rsid w:val="00DC3C2C"/>
    <w:pPr>
      <w:spacing w:before="100" w:beforeAutospacing="1" w:after="142" w:line="288" w:lineRule="auto"/>
    </w:pPr>
    <w:rPr>
      <w:color w:val="000000"/>
      <w:sz w:val="28"/>
      <w:szCs w:val="28"/>
    </w:rPr>
  </w:style>
  <w:style w:type="paragraph" w:customStyle="1" w:styleId="210">
    <w:name w:val="Заголовок 21"/>
    <w:basedOn w:val="a"/>
    <w:uiPriority w:val="1"/>
    <w:qFormat/>
    <w:rsid w:val="00DC3C2C"/>
    <w:pPr>
      <w:widowControl w:val="0"/>
      <w:autoSpaceDE w:val="0"/>
      <w:autoSpaceDN w:val="0"/>
      <w:ind w:left="67"/>
      <w:outlineLvl w:val="2"/>
    </w:pPr>
    <w:rPr>
      <w:b/>
      <w:bCs/>
      <w:sz w:val="28"/>
      <w:szCs w:val="28"/>
      <w:lang w:eastAsia="en-US"/>
    </w:rPr>
  </w:style>
  <w:style w:type="character" w:customStyle="1" w:styleId="button-search">
    <w:name w:val="button-search"/>
    <w:basedOn w:val="a0"/>
    <w:rsid w:val="005E0337"/>
  </w:style>
  <w:style w:type="character" w:customStyle="1" w:styleId="7">
    <w:name w:val="Основной текст (7)"/>
    <w:basedOn w:val="a0"/>
    <w:rsid w:val="005E03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8"/>
      <w:szCs w:val="28"/>
      <w:u w:val="none"/>
      <w:lang w:val="ru-RU" w:eastAsia="ru-RU" w:bidi="ru-RU"/>
    </w:rPr>
  </w:style>
  <w:style w:type="paragraph" w:styleId="af3">
    <w:name w:val="List Paragraph"/>
    <w:basedOn w:val="a"/>
    <w:uiPriority w:val="34"/>
    <w:qFormat/>
    <w:rsid w:val="00DB3F9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4">
    <w:name w:val="Гипертекстовая ссылка"/>
    <w:basedOn w:val="a0"/>
    <w:uiPriority w:val="99"/>
    <w:rsid w:val="005C3871"/>
    <w:rPr>
      <w:rFonts w:cs="Times New Roman"/>
      <w:b w:val="0"/>
      <w:color w:val="106BBE"/>
    </w:rPr>
  </w:style>
  <w:style w:type="paragraph" w:styleId="af5">
    <w:name w:val="Normal (Web)"/>
    <w:basedOn w:val="a"/>
    <w:rsid w:val="0030581A"/>
    <w:pPr>
      <w:spacing w:before="100" w:beforeAutospacing="1" w:after="100" w:afterAutospacing="1"/>
    </w:pPr>
    <w:rPr>
      <w:sz w:val="24"/>
      <w:szCs w:val="24"/>
    </w:rPr>
  </w:style>
  <w:style w:type="character" w:styleId="af6">
    <w:name w:val="Strong"/>
    <w:qFormat/>
    <w:rsid w:val="0030581A"/>
    <w:rPr>
      <w:b/>
      <w:bCs/>
    </w:rPr>
  </w:style>
  <w:style w:type="character" w:customStyle="1" w:styleId="af7">
    <w:name w:val="Цветовое выделение"/>
    <w:uiPriority w:val="99"/>
    <w:rsid w:val="000D2BE9"/>
    <w:rPr>
      <w:b/>
      <w:color w:val="000080"/>
    </w:rPr>
  </w:style>
  <w:style w:type="paragraph" w:styleId="af8">
    <w:name w:val="Body Text"/>
    <w:basedOn w:val="a"/>
    <w:link w:val="af9"/>
    <w:rsid w:val="009F212B"/>
    <w:pPr>
      <w:spacing w:after="120"/>
    </w:pPr>
  </w:style>
  <w:style w:type="character" w:customStyle="1" w:styleId="af9">
    <w:name w:val="Основной текст Знак"/>
    <w:basedOn w:val="a0"/>
    <w:link w:val="af8"/>
    <w:rsid w:val="009F212B"/>
  </w:style>
  <w:style w:type="paragraph" w:customStyle="1" w:styleId="afa">
    <w:name w:val="Знак"/>
    <w:basedOn w:val="a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afb">
    <w:name w:val="page number"/>
    <w:basedOn w:val="a0"/>
    <w:rsid w:val="00322937"/>
  </w:style>
  <w:style w:type="paragraph" w:customStyle="1" w:styleId="afc">
    <w:name w:val="Комментарий"/>
    <w:basedOn w:val="a"/>
    <w:next w:val="a"/>
    <w:rsid w:val="00322937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2"/>
      <w:szCs w:val="22"/>
    </w:rPr>
  </w:style>
  <w:style w:type="paragraph" w:customStyle="1" w:styleId="afd">
    <w:name w:val="Текст (лев. подпись)"/>
    <w:basedOn w:val="a"/>
    <w:next w:val="a"/>
    <w:rsid w:val="00322937"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</w:rPr>
  </w:style>
  <w:style w:type="paragraph" w:customStyle="1" w:styleId="afe">
    <w:name w:val="Текст (прав. подпись)"/>
    <w:basedOn w:val="a"/>
    <w:next w:val="a"/>
    <w:rsid w:val="00322937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2"/>
      <w:szCs w:val="22"/>
    </w:rPr>
  </w:style>
  <w:style w:type="paragraph" w:customStyle="1" w:styleId="aff">
    <w:name w:val="Знак"/>
    <w:basedOn w:val="a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Title">
    <w:name w:val="ConsPlusTitle"/>
    <w:rsid w:val="00322937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numbering" w:customStyle="1" w:styleId="13">
    <w:name w:val="Нет списка1"/>
    <w:next w:val="a2"/>
    <w:semiHidden/>
    <w:rsid w:val="00322937"/>
  </w:style>
  <w:style w:type="paragraph" w:customStyle="1" w:styleId="s1">
    <w:name w:val="s_1"/>
    <w:basedOn w:val="a"/>
    <w:rsid w:val="003229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32293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f0">
    <w:name w:val="Block Text"/>
    <w:basedOn w:val="a"/>
    <w:rsid w:val="00322937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rFonts w:cs="Arial"/>
      <w:b/>
      <w:bCs/>
    </w:rPr>
  </w:style>
  <w:style w:type="paragraph" w:customStyle="1" w:styleId="211">
    <w:name w:val="Основной текст с отступом 21"/>
    <w:basedOn w:val="a"/>
    <w:rsid w:val="00322937"/>
    <w:pPr>
      <w:suppressAutoHyphens/>
      <w:ind w:firstLine="540"/>
      <w:jc w:val="both"/>
    </w:pPr>
    <w:rPr>
      <w:color w:val="000000"/>
      <w:sz w:val="28"/>
      <w:szCs w:val="24"/>
      <w:lang w:eastAsia="ar-SA"/>
    </w:rPr>
  </w:style>
  <w:style w:type="paragraph" w:customStyle="1" w:styleId="ConsNormal">
    <w:name w:val="ConsNormal"/>
    <w:rsid w:val="0032293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paragraph" w:customStyle="1" w:styleId="22">
    <w:name w:val="Знак Знак Знак Знак2"/>
    <w:basedOn w:val="a"/>
    <w:rsid w:val="00322937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Heading">
    <w:name w:val="Heading"/>
    <w:rsid w:val="0032293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link">
    <w:name w:val="link"/>
    <w:rsid w:val="00322937"/>
    <w:rPr>
      <w:rFonts w:cs="Times New Roman"/>
      <w:u w:val="none"/>
      <w:effect w:val="none"/>
    </w:rPr>
  </w:style>
  <w:style w:type="paragraph" w:styleId="aff1">
    <w:name w:val="footnote text"/>
    <w:basedOn w:val="a"/>
    <w:link w:val="aff2"/>
    <w:uiPriority w:val="99"/>
    <w:unhideWhenUsed/>
    <w:rsid w:val="00322937"/>
  </w:style>
  <w:style w:type="character" w:customStyle="1" w:styleId="aff2">
    <w:name w:val="Текст сноски Знак"/>
    <w:basedOn w:val="a0"/>
    <w:link w:val="aff1"/>
    <w:uiPriority w:val="99"/>
    <w:rsid w:val="00322937"/>
  </w:style>
  <w:style w:type="paragraph" w:customStyle="1" w:styleId="ConsTitle">
    <w:name w:val="ConsTitle"/>
    <w:rsid w:val="00322937"/>
    <w:pPr>
      <w:widowControl w:val="0"/>
      <w:suppressAutoHyphens/>
    </w:pPr>
    <w:rPr>
      <w:rFonts w:ascii="Arial" w:eastAsia="Arial" w:hAnsi="Arial"/>
      <w:b/>
      <w:lang w:eastAsia="ar-SA"/>
    </w:rPr>
  </w:style>
  <w:style w:type="character" w:customStyle="1" w:styleId="aff3">
    <w:name w:val="Сравнение редакций. Добавленный фрагмент"/>
    <w:uiPriority w:val="99"/>
    <w:rsid w:val="00322937"/>
    <w:rPr>
      <w:color w:val="000000"/>
      <w:shd w:val="clear" w:color="auto" w:fill="C1D7FF"/>
    </w:rPr>
  </w:style>
  <w:style w:type="paragraph" w:customStyle="1" w:styleId="aff4">
    <w:name w:val="Заголовок статьи"/>
    <w:basedOn w:val="a"/>
    <w:next w:val="a"/>
    <w:uiPriority w:val="99"/>
    <w:rsid w:val="00322937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aff5">
    <w:name w:val="Прижатый влево"/>
    <w:basedOn w:val="a"/>
    <w:next w:val="a"/>
    <w:rsid w:val="00322937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FontStyle20">
    <w:name w:val="Font Style20"/>
    <w:rsid w:val="00322937"/>
    <w:rPr>
      <w:rFonts w:ascii="Times New Roman" w:hAnsi="Times New Roman" w:cs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322937"/>
    <w:rPr>
      <w:rFonts w:ascii="Arial" w:eastAsia="Calibri" w:hAnsi="Arial" w:cs="Arial"/>
      <w:lang w:eastAsia="en-US"/>
    </w:rPr>
  </w:style>
  <w:style w:type="paragraph" w:customStyle="1" w:styleId="headertext">
    <w:name w:val="headertext"/>
    <w:basedOn w:val="a"/>
    <w:rsid w:val="00322937"/>
    <w:pPr>
      <w:spacing w:before="100" w:beforeAutospacing="1" w:after="100" w:afterAutospacing="1"/>
    </w:pPr>
    <w:rPr>
      <w:sz w:val="24"/>
      <w:szCs w:val="24"/>
    </w:rPr>
  </w:style>
  <w:style w:type="character" w:styleId="aff6">
    <w:name w:val="footnote reference"/>
    <w:basedOn w:val="a0"/>
    <w:uiPriority w:val="99"/>
    <w:unhideWhenUsed/>
    <w:rsid w:val="00322937"/>
    <w:rPr>
      <w:vertAlign w:val="superscript"/>
    </w:rPr>
  </w:style>
  <w:style w:type="paragraph" w:styleId="aff7">
    <w:name w:val="No Spacing"/>
    <w:link w:val="aff8"/>
    <w:uiPriority w:val="1"/>
    <w:qFormat/>
    <w:rsid w:val="00322937"/>
    <w:rPr>
      <w:rFonts w:ascii="Calibri" w:eastAsia="Calibri" w:hAnsi="Calibri"/>
      <w:sz w:val="22"/>
      <w:szCs w:val="22"/>
      <w:lang w:eastAsia="en-US"/>
    </w:rPr>
  </w:style>
  <w:style w:type="character" w:customStyle="1" w:styleId="aff8">
    <w:name w:val="Без интервала Знак"/>
    <w:link w:val="aff7"/>
    <w:uiPriority w:val="1"/>
    <w:locked/>
    <w:rsid w:val="00322937"/>
    <w:rPr>
      <w:rFonts w:ascii="Calibri" w:eastAsia="Calibri" w:hAnsi="Calibri"/>
      <w:sz w:val="22"/>
      <w:szCs w:val="22"/>
      <w:lang w:eastAsia="en-US"/>
    </w:rPr>
  </w:style>
  <w:style w:type="character" w:styleId="aff9">
    <w:name w:val="Emphasis"/>
    <w:uiPriority w:val="20"/>
    <w:qFormat/>
    <w:rsid w:val="00322937"/>
    <w:rPr>
      <w:i/>
      <w:iCs/>
    </w:rPr>
  </w:style>
  <w:style w:type="paragraph" w:customStyle="1" w:styleId="14">
    <w:name w:val="нум список 1"/>
    <w:basedOn w:val="a"/>
    <w:rsid w:val="00322937"/>
    <w:pPr>
      <w:tabs>
        <w:tab w:val="left" w:pos="360"/>
      </w:tabs>
      <w:spacing w:before="120" w:after="120"/>
      <w:jc w:val="both"/>
    </w:pPr>
    <w:rPr>
      <w:sz w:val="24"/>
      <w:lang w:eastAsia="ar-SA"/>
    </w:rPr>
  </w:style>
  <w:style w:type="paragraph" w:customStyle="1" w:styleId="ConsNonformat">
    <w:name w:val="ConsNonformat"/>
    <w:rsid w:val="00F8673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character" w:customStyle="1" w:styleId="fontstyle31">
    <w:name w:val="fontstyle31"/>
    <w:rsid w:val="00F8673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ConsPlusNonformat">
    <w:name w:val="ConsPlusNonformat"/>
    <w:basedOn w:val="a"/>
    <w:next w:val="a"/>
    <w:rsid w:val="00036FAE"/>
    <w:pPr>
      <w:widowControl w:val="0"/>
      <w:suppressAutoHyphens/>
      <w:autoSpaceDE w:val="0"/>
    </w:pPr>
    <w:rPr>
      <w:rFonts w:ascii="Courier New" w:eastAsia="Courier New" w:hAnsi="Courier New" w:cs="Courier New"/>
      <w:lang w:bidi="ru-RU"/>
    </w:rPr>
  </w:style>
  <w:style w:type="character" w:customStyle="1" w:styleId="90">
    <w:name w:val="Заголовок 9 Знак"/>
    <w:basedOn w:val="a0"/>
    <w:link w:val="9"/>
    <w:rsid w:val="00036FA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23">
    <w:name w:val="Основной текст (2)_"/>
    <w:basedOn w:val="a0"/>
    <w:link w:val="24"/>
    <w:rsid w:val="00036FAE"/>
    <w:rPr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036FAE"/>
    <w:pPr>
      <w:widowControl w:val="0"/>
      <w:shd w:val="clear" w:color="auto" w:fill="FFFFFF"/>
      <w:spacing w:before="2400" w:line="302" w:lineRule="exact"/>
      <w:jc w:val="both"/>
    </w:pPr>
    <w:rPr>
      <w:sz w:val="26"/>
      <w:szCs w:val="26"/>
    </w:rPr>
  </w:style>
  <w:style w:type="paragraph" w:customStyle="1" w:styleId="affa">
    <w:name w:val="Таблицы (моноширинный)"/>
    <w:basedOn w:val="a"/>
    <w:next w:val="a"/>
    <w:rsid w:val="00036FA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formattext">
    <w:name w:val="formattext"/>
    <w:basedOn w:val="a"/>
    <w:rsid w:val="00FD592C"/>
    <w:pPr>
      <w:spacing w:before="100" w:beforeAutospacing="1" w:after="100" w:afterAutospacing="1"/>
    </w:pPr>
    <w:rPr>
      <w:sz w:val="24"/>
      <w:szCs w:val="24"/>
    </w:rPr>
  </w:style>
  <w:style w:type="paragraph" w:customStyle="1" w:styleId="c7e0e3eeebeee2eeea1">
    <w:name w:val="Зc7аe0гe3оeeлebоeeвe2оeeкea 1"/>
    <w:basedOn w:val="a"/>
    <w:uiPriority w:val="99"/>
    <w:rsid w:val="00930821"/>
    <w:pPr>
      <w:widowControl w:val="0"/>
      <w:autoSpaceDE w:val="0"/>
      <w:autoSpaceDN w:val="0"/>
      <w:adjustRightInd w:val="0"/>
      <w:spacing w:before="108" w:after="108"/>
      <w:jc w:val="center"/>
    </w:pPr>
    <w:rPr>
      <w:rFonts w:ascii="Arial" w:hAnsi="Arial" w:cs="Arial"/>
      <w:b/>
      <w:bCs/>
      <w:color w:val="26282F"/>
      <w:sz w:val="24"/>
      <w:szCs w:val="24"/>
    </w:rPr>
  </w:style>
  <w:style w:type="character" w:customStyle="1" w:styleId="c3e8efe5f0f2e5eaf1f2eee2e0fff1f1fbebeae0">
    <w:name w:val="Гc3иe8пefеe5рf0тf2еe5кeaсf1тf2оeeвe2аe0яff сf1сf1ыfbлebкeaаe0"/>
    <w:basedOn w:val="a0"/>
    <w:uiPriority w:val="99"/>
    <w:rsid w:val="00930821"/>
    <w:rPr>
      <w:rFonts w:ascii="Times New Roman" w:cs="Times New Roman"/>
      <w:b/>
      <w:color w:val="106BBE"/>
    </w:rPr>
  </w:style>
  <w:style w:type="paragraph" w:customStyle="1" w:styleId="c7e0e3ebe0e2e8e5">
    <w:name w:val="Зc7аe0гe3лebаe0вe2иe8еe5"/>
    <w:basedOn w:val="a"/>
    <w:uiPriority w:val="99"/>
    <w:rsid w:val="00930821"/>
    <w:pPr>
      <w:autoSpaceDE w:val="0"/>
      <w:autoSpaceDN w:val="0"/>
      <w:adjustRightInd w:val="0"/>
      <w:jc w:val="center"/>
    </w:pPr>
    <w:rPr>
      <w:b/>
      <w:bCs/>
      <w:sz w:val="24"/>
      <w:szCs w:val="24"/>
    </w:rPr>
  </w:style>
  <w:style w:type="paragraph" w:customStyle="1" w:styleId="cef1edeee2edeee9f2e5eaf1f2f1eef2f1f2f3efeeec">
    <w:name w:val="Оceсf1нedоeeвe2нedоeeйe9 тf2еe5кeaсf1тf2 сf1 оeeтf2сf1тf2уf3пefоeeмec"/>
    <w:basedOn w:val="a"/>
    <w:uiPriority w:val="99"/>
    <w:rsid w:val="00930821"/>
    <w:pPr>
      <w:autoSpaceDE w:val="0"/>
      <w:autoSpaceDN w:val="0"/>
      <w:adjustRightInd w:val="0"/>
      <w:ind w:firstLine="567"/>
      <w:jc w:val="both"/>
    </w:pPr>
    <w:rPr>
      <w:rFonts w:ascii="Arial" w:hAnsi="Arial" w:cs="Arial"/>
      <w:sz w:val="28"/>
      <w:szCs w:val="28"/>
    </w:rPr>
  </w:style>
  <w:style w:type="character" w:customStyle="1" w:styleId="c3c3e8e8efefe5e5f0f0f2f2e5e5eaeaf1f1f2f2eeeee2e2e0e0fffff1f1f1f1fbfbebebeaeae0e0">
    <w:name w:val="Гc3c3иe8e8пefefеe5e5рf0f0тf2f2еe5e5кeaeaсf1f1тf2f2оeeeeвe2e2аe0e0яffff сf1f1сf1f1ыfbfbлebebкeaeaаe0e0"/>
    <w:basedOn w:val="a0"/>
    <w:uiPriority w:val="99"/>
    <w:rsid w:val="00930821"/>
    <w:rPr>
      <w:rFonts w:ascii="Times New Roman" w:hAnsi="Times New Roman" w:cs="Times New Roman"/>
      <w:b/>
      <w:color w:val="106BBE"/>
    </w:rPr>
  </w:style>
  <w:style w:type="character" w:customStyle="1" w:styleId="c7c7e0e0e3e3eeeeebebeeeee2e2eeeeeaeab9b91Exact">
    <w:name w:val="Зc7c7аe0e0гe3e3оeeeeлebebоeeeeвe2e2оeeeeкeaea №b9b91 Exact"/>
    <w:uiPriority w:val="99"/>
    <w:rsid w:val="00930821"/>
    <w:rPr>
      <w:rFonts w:ascii="Times New Roman" w:hAnsi="Times New Roman"/>
      <w:b/>
      <w:sz w:val="28"/>
    </w:rPr>
  </w:style>
  <w:style w:type="character" w:customStyle="1" w:styleId="cecef1f1ededeeeee2e2ededeeeee9e9f2f2e5e5eaeaf1f1f2f22Exact">
    <w:name w:val="Оceceсf1f1нededоeeeeвe2e2нededоeeeeйe9e9 тf2f2еe5e5кeaeaсf1f1тf2f2 (2) Exact"/>
    <w:uiPriority w:val="99"/>
    <w:rsid w:val="00930821"/>
    <w:rPr>
      <w:rFonts w:ascii="Times New Roman" w:hAnsi="Times New Roman"/>
      <w:sz w:val="28"/>
    </w:rPr>
  </w:style>
  <w:style w:type="paragraph" w:customStyle="1" w:styleId="c7c7e0e0e3e3eeeeebebeeeee2e2eeeeeaea1">
    <w:name w:val="Зc7c7аe0e0гe3e3оeeeeлebebоeeeeвe2e2оeeeeкeaea 1"/>
    <w:basedOn w:val="a"/>
    <w:uiPriority w:val="99"/>
    <w:rsid w:val="00930821"/>
    <w:pPr>
      <w:widowControl w:val="0"/>
      <w:suppressAutoHyphens/>
      <w:autoSpaceDE w:val="0"/>
      <w:autoSpaceDN w:val="0"/>
      <w:adjustRightInd w:val="0"/>
      <w:spacing w:before="108" w:after="108"/>
      <w:jc w:val="center"/>
    </w:pPr>
    <w:rPr>
      <w:rFonts w:ascii="Arial" w:hAnsi="Arial" w:cs="Arial"/>
      <w:b/>
      <w:bCs/>
      <w:color w:val="26282F"/>
      <w:kern w:val="1"/>
      <w:sz w:val="24"/>
      <w:szCs w:val="24"/>
    </w:rPr>
  </w:style>
  <w:style w:type="paragraph" w:customStyle="1" w:styleId="c7c7e0e0e3e3ebebe0e0e2e2e8e8e5e5">
    <w:name w:val="Зc7c7аe0e0гe3e3лebebаe0e0вe2e2иe8e8еe5e5"/>
    <w:basedOn w:val="a"/>
    <w:uiPriority w:val="99"/>
    <w:rsid w:val="00930821"/>
    <w:pPr>
      <w:suppressAutoHyphens/>
      <w:autoSpaceDE w:val="0"/>
      <w:autoSpaceDN w:val="0"/>
      <w:adjustRightInd w:val="0"/>
      <w:jc w:val="center"/>
    </w:pPr>
    <w:rPr>
      <w:b/>
      <w:bCs/>
      <w:kern w:val="1"/>
      <w:sz w:val="24"/>
      <w:szCs w:val="24"/>
    </w:rPr>
  </w:style>
  <w:style w:type="paragraph" w:customStyle="1" w:styleId="cecef1f1ededeeeee2e2ededeeeee9e9f2f2e5e5eaeaf1f1f2f2f1f1eeeef2f2f1f1f2f2f3f3efefeeeeecec">
    <w:name w:val="Оceceсf1f1нededоeeeeвe2e2нededоeeeeйe9e9 тf2f2еe5e5кeaeaсf1f1тf2f2 сf1f1 оeeeeтf2f2сf1f1тf2f2уf3f3пefefоeeeeмecec"/>
    <w:basedOn w:val="a"/>
    <w:uiPriority w:val="99"/>
    <w:rsid w:val="00930821"/>
    <w:pPr>
      <w:suppressAutoHyphens/>
      <w:autoSpaceDE w:val="0"/>
      <w:autoSpaceDN w:val="0"/>
      <w:adjustRightInd w:val="0"/>
      <w:ind w:firstLine="567"/>
      <w:jc w:val="both"/>
    </w:pPr>
    <w:rPr>
      <w:rFonts w:ascii="Arial" w:hAnsi="Arial" w:cs="Arial"/>
      <w:kern w:val="1"/>
      <w:sz w:val="28"/>
      <w:szCs w:val="28"/>
    </w:rPr>
  </w:style>
  <w:style w:type="paragraph" w:customStyle="1" w:styleId="cecef1f1ededeeeee2e2ededeeeee9e9f2f2e5e5eaeaf1f1f2f22">
    <w:name w:val="Оceceсf1f1нededоeeeeвe2e2нededоeeeeйe9e9 тf2f2еe5e5кeaeaсf1f1тf2f2 (2)"/>
    <w:basedOn w:val="a"/>
    <w:uiPriority w:val="99"/>
    <w:rsid w:val="00930821"/>
    <w:pPr>
      <w:widowControl w:val="0"/>
      <w:shd w:val="clear" w:color="auto" w:fill="FFFFFF"/>
      <w:suppressAutoHyphens/>
      <w:autoSpaceDE w:val="0"/>
      <w:autoSpaceDN w:val="0"/>
      <w:adjustRightInd w:val="0"/>
      <w:spacing w:before="660" w:line="322" w:lineRule="exact"/>
      <w:jc w:val="both"/>
    </w:pPr>
    <w:rPr>
      <w:rFonts w:ascii="Sylfaen" w:hAnsi="Sylfaen" w:cs="Sylfaen"/>
      <w:kern w:val="1"/>
      <w:sz w:val="26"/>
      <w:szCs w:val="26"/>
    </w:rPr>
  </w:style>
  <w:style w:type="paragraph" w:customStyle="1" w:styleId="c7c7e0e0e3e3eeeeebebeeeee2e2eeeeeaeab9b91">
    <w:name w:val="Зc7c7аe0e0гe3e3оeeeeлebebоeeeeвe2e2оeeeeкeaea №b9b91"/>
    <w:basedOn w:val="a"/>
    <w:uiPriority w:val="99"/>
    <w:rsid w:val="00930821"/>
    <w:pPr>
      <w:widowControl w:val="0"/>
      <w:shd w:val="clear" w:color="auto" w:fill="FFFFFF"/>
      <w:suppressAutoHyphens/>
      <w:autoSpaceDE w:val="0"/>
      <w:autoSpaceDN w:val="0"/>
      <w:adjustRightInd w:val="0"/>
      <w:spacing w:before="600" w:line="322" w:lineRule="exact"/>
      <w:jc w:val="both"/>
    </w:pPr>
    <w:rPr>
      <w:rFonts w:ascii="Arial" w:hAnsi="Arial"/>
      <w:b/>
      <w:bCs/>
      <w:kern w:val="1"/>
      <w:sz w:val="28"/>
      <w:szCs w:val="28"/>
    </w:rPr>
  </w:style>
  <w:style w:type="paragraph" w:styleId="affb">
    <w:name w:val="Plain Text"/>
    <w:basedOn w:val="a"/>
    <w:link w:val="affc"/>
    <w:rsid w:val="00930821"/>
    <w:rPr>
      <w:rFonts w:ascii="Courier New" w:hAnsi="Courier New" w:cs="Courier New"/>
    </w:rPr>
  </w:style>
  <w:style w:type="character" w:customStyle="1" w:styleId="affc">
    <w:name w:val="Текст Знак"/>
    <w:basedOn w:val="a0"/>
    <w:link w:val="affb"/>
    <w:rsid w:val="00930821"/>
    <w:rPr>
      <w:rFonts w:ascii="Courier New" w:hAnsi="Courier New" w:cs="Courier New"/>
    </w:rPr>
  </w:style>
  <w:style w:type="paragraph" w:customStyle="1" w:styleId="xl123">
    <w:name w:val="xl123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4">
    <w:name w:val="xl124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5">
    <w:name w:val="xl125"/>
    <w:basedOn w:val="a"/>
    <w:rsid w:val="00115316"/>
    <w:pPr>
      <w:spacing w:before="100" w:beforeAutospacing="1" w:after="100" w:afterAutospacing="1"/>
    </w:pPr>
    <w:rPr>
      <w:sz w:val="28"/>
      <w:szCs w:val="28"/>
      <w:u w:val="single"/>
    </w:rPr>
  </w:style>
  <w:style w:type="paragraph" w:customStyle="1" w:styleId="xl126">
    <w:name w:val="xl126"/>
    <w:basedOn w:val="a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7">
    <w:name w:val="xl127"/>
    <w:basedOn w:val="a"/>
    <w:rsid w:val="00115316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28">
    <w:name w:val="xl128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29">
    <w:name w:val="xl129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30">
    <w:name w:val="xl130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31">
    <w:name w:val="xl131"/>
    <w:basedOn w:val="a"/>
    <w:rsid w:val="00115316"/>
    <w:pPr>
      <w:spacing w:before="100" w:beforeAutospacing="1" w:after="100" w:afterAutospacing="1"/>
    </w:pPr>
    <w:rPr>
      <w:sz w:val="28"/>
      <w:szCs w:val="28"/>
    </w:rPr>
  </w:style>
  <w:style w:type="paragraph" w:customStyle="1" w:styleId="xl132">
    <w:name w:val="xl132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33">
    <w:name w:val="xl133"/>
    <w:basedOn w:val="a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34">
    <w:name w:val="xl134"/>
    <w:basedOn w:val="a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5">
    <w:name w:val="xl135"/>
    <w:basedOn w:val="a"/>
    <w:rsid w:val="00115316"/>
    <w:pPr>
      <w:spacing w:before="100" w:beforeAutospacing="1" w:after="100" w:afterAutospacing="1"/>
      <w:jc w:val="center"/>
    </w:pPr>
    <w:rPr>
      <w:sz w:val="44"/>
      <w:szCs w:val="44"/>
    </w:rPr>
  </w:style>
  <w:style w:type="paragraph" w:customStyle="1" w:styleId="xl136">
    <w:name w:val="xl136"/>
    <w:basedOn w:val="a"/>
    <w:rsid w:val="00115316"/>
    <w:pPr>
      <w:shd w:val="clear" w:color="000000" w:fill="FFFFFF"/>
      <w:spacing w:before="100" w:beforeAutospacing="1" w:after="100" w:afterAutospacing="1"/>
      <w:jc w:val="center"/>
    </w:pPr>
    <w:rPr>
      <w:sz w:val="44"/>
      <w:szCs w:val="44"/>
    </w:rPr>
  </w:style>
  <w:style w:type="paragraph" w:customStyle="1" w:styleId="xl137">
    <w:name w:val="xl137"/>
    <w:basedOn w:val="a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8">
    <w:name w:val="xl138"/>
    <w:basedOn w:val="a"/>
    <w:rsid w:val="0011531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39">
    <w:name w:val="xl139"/>
    <w:basedOn w:val="a"/>
    <w:rsid w:val="0011531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40">
    <w:name w:val="xl140"/>
    <w:basedOn w:val="a"/>
    <w:rsid w:val="0011531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41">
    <w:name w:val="xl141"/>
    <w:basedOn w:val="a"/>
    <w:rsid w:val="00115316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42">
    <w:name w:val="xl142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3">
    <w:name w:val="xl143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44">
    <w:name w:val="xl144"/>
    <w:basedOn w:val="a"/>
    <w:rsid w:val="00115316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45">
    <w:name w:val="xl145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46">
    <w:name w:val="xl146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7">
    <w:name w:val="xl147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48">
    <w:name w:val="xl148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49">
    <w:name w:val="xl149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50">
    <w:name w:val="xl150"/>
    <w:basedOn w:val="a"/>
    <w:rsid w:val="00115316"/>
    <w:pPr>
      <w:spacing w:before="100" w:beforeAutospacing="1" w:after="100" w:afterAutospacing="1"/>
      <w:jc w:val="center"/>
    </w:pPr>
    <w:rPr>
      <w:b/>
      <w:bCs/>
      <w:sz w:val="32"/>
      <w:szCs w:val="32"/>
    </w:rPr>
  </w:style>
  <w:style w:type="paragraph" w:customStyle="1" w:styleId="xl151">
    <w:name w:val="xl151"/>
    <w:basedOn w:val="a"/>
    <w:rsid w:val="00115316"/>
    <w:pPr>
      <w:spacing w:before="100" w:beforeAutospacing="1" w:after="100" w:afterAutospacing="1"/>
    </w:pPr>
    <w:rPr>
      <w:b/>
      <w:bCs/>
      <w:sz w:val="32"/>
      <w:szCs w:val="32"/>
    </w:rPr>
  </w:style>
  <w:style w:type="paragraph" w:customStyle="1" w:styleId="xl152">
    <w:name w:val="xl152"/>
    <w:basedOn w:val="a"/>
    <w:rsid w:val="00115316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53">
    <w:name w:val="xl153"/>
    <w:basedOn w:val="a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54">
    <w:name w:val="xl154"/>
    <w:basedOn w:val="a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55">
    <w:name w:val="xl155"/>
    <w:basedOn w:val="a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6">
    <w:name w:val="xl156"/>
    <w:basedOn w:val="a"/>
    <w:rsid w:val="00115316"/>
    <w:pPr>
      <w:spacing w:before="100" w:beforeAutospacing="1" w:after="100" w:afterAutospacing="1"/>
    </w:pPr>
    <w:rPr>
      <w:sz w:val="28"/>
      <w:szCs w:val="28"/>
      <w:u w:val="single"/>
    </w:rPr>
  </w:style>
  <w:style w:type="paragraph" w:customStyle="1" w:styleId="xl157">
    <w:name w:val="xl157"/>
    <w:basedOn w:val="a"/>
    <w:rsid w:val="00115316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8">
    <w:name w:val="xl158"/>
    <w:basedOn w:val="a"/>
    <w:rsid w:val="00115316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9">
    <w:name w:val="xl159"/>
    <w:basedOn w:val="a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0">
    <w:name w:val="xl160"/>
    <w:basedOn w:val="a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1">
    <w:name w:val="xl161"/>
    <w:basedOn w:val="a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2">
    <w:name w:val="xl162"/>
    <w:basedOn w:val="a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3">
    <w:name w:val="xl163"/>
    <w:basedOn w:val="a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64">
    <w:name w:val="xl164"/>
    <w:basedOn w:val="a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msonormalmailrucssattributepostfix">
    <w:name w:val="msonormal_mailru_css_attribute_postfix"/>
    <w:basedOn w:val="a"/>
    <w:rsid w:val="00951A08"/>
    <w:pPr>
      <w:spacing w:before="100" w:beforeAutospacing="1" w:after="100" w:afterAutospacing="1"/>
    </w:pPr>
    <w:rPr>
      <w:sz w:val="24"/>
      <w:szCs w:val="24"/>
    </w:rPr>
  </w:style>
  <w:style w:type="paragraph" w:customStyle="1" w:styleId="15">
    <w:name w:val="Абзац списка1"/>
    <w:basedOn w:val="a"/>
    <w:rsid w:val="00951A08"/>
    <w:pPr>
      <w:ind w:left="720"/>
    </w:pPr>
    <w:rPr>
      <w:sz w:val="24"/>
      <w:szCs w:val="24"/>
    </w:rPr>
  </w:style>
  <w:style w:type="character" w:customStyle="1" w:styleId="affd">
    <w:name w:val="Основной текст_"/>
    <w:link w:val="32"/>
    <w:rsid w:val="00387354"/>
    <w:rPr>
      <w:sz w:val="29"/>
      <w:szCs w:val="29"/>
      <w:shd w:val="clear" w:color="auto" w:fill="FFFFFF"/>
    </w:rPr>
  </w:style>
  <w:style w:type="paragraph" w:customStyle="1" w:styleId="32">
    <w:name w:val="Основной текст3"/>
    <w:basedOn w:val="a"/>
    <w:link w:val="affd"/>
    <w:rsid w:val="00387354"/>
    <w:pPr>
      <w:shd w:val="clear" w:color="auto" w:fill="FFFFFF"/>
      <w:spacing w:after="60" w:line="0" w:lineRule="atLeast"/>
      <w:ind w:hanging="380"/>
    </w:pPr>
    <w:rPr>
      <w:sz w:val="29"/>
      <w:szCs w:val="29"/>
    </w:rPr>
  </w:style>
  <w:style w:type="paragraph" w:styleId="25">
    <w:name w:val="Body Text 2"/>
    <w:basedOn w:val="a"/>
    <w:link w:val="26"/>
    <w:semiHidden/>
    <w:unhideWhenUsed/>
    <w:rsid w:val="0063689E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semiHidden/>
    <w:rsid w:val="0063689E"/>
  </w:style>
  <w:style w:type="paragraph" w:styleId="affe">
    <w:name w:val="Subtitle"/>
    <w:basedOn w:val="a"/>
    <w:link w:val="afff"/>
    <w:qFormat/>
    <w:rsid w:val="0063689E"/>
    <w:pPr>
      <w:jc w:val="both"/>
    </w:pPr>
    <w:rPr>
      <w:sz w:val="24"/>
    </w:rPr>
  </w:style>
  <w:style w:type="character" w:customStyle="1" w:styleId="afff">
    <w:name w:val="Подзаголовок Знак"/>
    <w:basedOn w:val="a0"/>
    <w:link w:val="affe"/>
    <w:rsid w:val="0063689E"/>
    <w:rPr>
      <w:sz w:val="24"/>
    </w:rPr>
  </w:style>
  <w:style w:type="paragraph" w:styleId="33">
    <w:name w:val="Body Text 3"/>
    <w:basedOn w:val="a"/>
    <w:link w:val="34"/>
    <w:rsid w:val="0063689E"/>
    <w:pPr>
      <w:widowControl w:val="0"/>
      <w:autoSpaceDE w:val="0"/>
      <w:autoSpaceDN w:val="0"/>
      <w:spacing w:after="120"/>
    </w:pPr>
    <w:rPr>
      <w:b/>
      <w:bCs/>
      <w:sz w:val="16"/>
      <w:szCs w:val="16"/>
    </w:rPr>
  </w:style>
  <w:style w:type="character" w:customStyle="1" w:styleId="34">
    <w:name w:val="Основной текст 3 Знак"/>
    <w:basedOn w:val="a0"/>
    <w:link w:val="33"/>
    <w:rsid w:val="0063689E"/>
    <w:rPr>
      <w:b/>
      <w:bCs/>
      <w:sz w:val="16"/>
      <w:szCs w:val="16"/>
    </w:rPr>
  </w:style>
  <w:style w:type="paragraph" w:customStyle="1" w:styleId="16">
    <w:name w:val="Обычный1"/>
    <w:rsid w:val="0063689E"/>
    <w:pPr>
      <w:widowControl w:val="0"/>
      <w:snapToGrid w:val="0"/>
      <w:spacing w:line="259" w:lineRule="auto"/>
      <w:ind w:left="120" w:firstLine="380"/>
    </w:pPr>
    <w:rPr>
      <w:sz w:val="22"/>
    </w:rPr>
  </w:style>
  <w:style w:type="paragraph" w:customStyle="1" w:styleId="51">
    <w:name w:val="Основной текст5"/>
    <w:basedOn w:val="a"/>
    <w:rsid w:val="0063689E"/>
    <w:pPr>
      <w:widowControl w:val="0"/>
      <w:shd w:val="clear" w:color="auto" w:fill="FFFFFF"/>
      <w:spacing w:before="60" w:line="274" w:lineRule="exact"/>
      <w:jc w:val="both"/>
    </w:pPr>
    <w:rPr>
      <w:sz w:val="22"/>
      <w:szCs w:val="22"/>
      <w:lang w:eastAsia="en-US"/>
    </w:rPr>
  </w:style>
  <w:style w:type="character" w:customStyle="1" w:styleId="blk">
    <w:name w:val="blk"/>
    <w:basedOn w:val="a0"/>
    <w:rsid w:val="0063689E"/>
  </w:style>
  <w:style w:type="character" w:customStyle="1" w:styleId="13pt">
    <w:name w:val="Основной текст + 13 pt"/>
    <w:basedOn w:val="affd"/>
    <w:rsid w:val="0063689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35">
    <w:name w:val="Основной текст (3)_"/>
    <w:basedOn w:val="a0"/>
    <w:link w:val="36"/>
    <w:rsid w:val="0063689E"/>
    <w:rPr>
      <w:sz w:val="17"/>
      <w:szCs w:val="17"/>
      <w:shd w:val="clear" w:color="auto" w:fill="FFFFFF"/>
    </w:rPr>
  </w:style>
  <w:style w:type="paragraph" w:customStyle="1" w:styleId="36">
    <w:name w:val="Основной текст (3)"/>
    <w:basedOn w:val="a"/>
    <w:link w:val="35"/>
    <w:rsid w:val="0063689E"/>
    <w:pPr>
      <w:widowControl w:val="0"/>
      <w:shd w:val="clear" w:color="auto" w:fill="FFFFFF"/>
      <w:spacing w:before="600" w:after="60" w:line="206" w:lineRule="exact"/>
      <w:ind w:firstLine="560"/>
      <w:jc w:val="both"/>
    </w:pPr>
    <w:rPr>
      <w:sz w:val="17"/>
      <w:szCs w:val="17"/>
    </w:rPr>
  </w:style>
  <w:style w:type="paragraph" w:customStyle="1" w:styleId="afff0">
    <w:name w:val="Нормальный (таблица)"/>
    <w:basedOn w:val="a"/>
    <w:next w:val="a"/>
    <w:rsid w:val="005A3646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  <w:szCs w:val="24"/>
    </w:rPr>
  </w:style>
  <w:style w:type="paragraph" w:customStyle="1" w:styleId="xl165">
    <w:name w:val="xl165"/>
    <w:basedOn w:val="a"/>
    <w:rsid w:val="007458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66">
    <w:name w:val="xl166"/>
    <w:basedOn w:val="a"/>
    <w:rsid w:val="007458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67">
    <w:name w:val="xl167"/>
    <w:basedOn w:val="a"/>
    <w:rsid w:val="007458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8">
    <w:name w:val="xl168"/>
    <w:basedOn w:val="a"/>
    <w:rsid w:val="007458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9">
    <w:name w:val="xl169"/>
    <w:basedOn w:val="a"/>
    <w:rsid w:val="007458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</w:rPr>
  </w:style>
  <w:style w:type="paragraph" w:customStyle="1" w:styleId="xl170">
    <w:name w:val="xl170"/>
    <w:basedOn w:val="a"/>
    <w:rsid w:val="007458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71">
    <w:name w:val="xl171"/>
    <w:basedOn w:val="a"/>
    <w:rsid w:val="007458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72">
    <w:name w:val="xl172"/>
    <w:basedOn w:val="a"/>
    <w:rsid w:val="007458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73">
    <w:name w:val="xl173"/>
    <w:basedOn w:val="a"/>
    <w:rsid w:val="007458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74">
    <w:name w:val="xl174"/>
    <w:basedOn w:val="a"/>
    <w:rsid w:val="0074583C"/>
    <w:pPr>
      <w:spacing w:before="100" w:beforeAutospacing="1" w:after="100" w:afterAutospacing="1"/>
      <w:jc w:val="center"/>
    </w:pPr>
    <w:rPr>
      <w:b/>
      <w:bCs/>
      <w:sz w:val="32"/>
      <w:szCs w:val="32"/>
    </w:rPr>
  </w:style>
  <w:style w:type="paragraph" w:customStyle="1" w:styleId="xl175">
    <w:name w:val="xl175"/>
    <w:basedOn w:val="a"/>
    <w:rsid w:val="0074583C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76">
    <w:name w:val="xl176"/>
    <w:basedOn w:val="a"/>
    <w:rsid w:val="0074583C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77">
    <w:name w:val="xl177"/>
    <w:basedOn w:val="a"/>
    <w:rsid w:val="0074583C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78">
    <w:name w:val="xl178"/>
    <w:basedOn w:val="a"/>
    <w:rsid w:val="0074583C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79">
    <w:name w:val="xl179"/>
    <w:basedOn w:val="a"/>
    <w:rsid w:val="0074583C"/>
    <w:pPr>
      <w:spacing w:before="100" w:beforeAutospacing="1" w:after="100" w:afterAutospacing="1"/>
      <w:jc w:val="center"/>
    </w:pPr>
    <w:rPr>
      <w:b/>
      <w:bCs/>
      <w:sz w:val="32"/>
      <w:szCs w:val="32"/>
    </w:rPr>
  </w:style>
  <w:style w:type="paragraph" w:customStyle="1" w:styleId="xl180">
    <w:name w:val="xl180"/>
    <w:basedOn w:val="a"/>
    <w:rsid w:val="0074583C"/>
    <w:pPr>
      <w:pBdr>
        <w:top w:val="single" w:sz="8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81">
    <w:name w:val="xl181"/>
    <w:basedOn w:val="a"/>
    <w:rsid w:val="0074583C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82">
    <w:name w:val="xl182"/>
    <w:basedOn w:val="a"/>
    <w:rsid w:val="0074583C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83">
    <w:name w:val="xl183"/>
    <w:basedOn w:val="a"/>
    <w:rsid w:val="0074583C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84">
    <w:name w:val="xl184"/>
    <w:basedOn w:val="a"/>
    <w:rsid w:val="0074583C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85">
    <w:name w:val="xl185"/>
    <w:basedOn w:val="a"/>
    <w:rsid w:val="0074583C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86">
    <w:name w:val="xl186"/>
    <w:basedOn w:val="a"/>
    <w:rsid w:val="0074583C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87">
    <w:name w:val="xl187"/>
    <w:basedOn w:val="a"/>
    <w:rsid w:val="0074583C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65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9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37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0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9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2C894A-2F5B-4155-90C1-EDCC48281A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531</TotalTime>
  <Pages>68</Pages>
  <Words>19768</Words>
  <Characters>112681</Characters>
  <Application>Microsoft Office Word</Application>
  <DocSecurity>0</DocSecurity>
  <Lines>939</Lines>
  <Paragraphs>264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</Company>
  <LinksUpToDate>false</LinksUpToDate>
  <CharactersWithSpaces>132185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VOSHOD</dc:creator>
  <cp:keywords/>
  <cp:lastModifiedBy>1</cp:lastModifiedBy>
  <cp:revision>77</cp:revision>
  <cp:lastPrinted>2021-11-09T09:31:00Z</cp:lastPrinted>
  <dcterms:created xsi:type="dcterms:W3CDTF">2020-06-03T10:20:00Z</dcterms:created>
  <dcterms:modified xsi:type="dcterms:W3CDTF">2022-04-26T08:21:00Z</dcterms:modified>
</cp:coreProperties>
</file>