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E46EB">
              <w:rPr>
                <w:rFonts w:ascii="Arial" w:hAnsi="Arial" w:cs="Arial"/>
                <w:sz w:val="16"/>
                <w:szCs w:val="16"/>
              </w:rPr>
              <w:t>6</w:t>
            </w:r>
            <w:r w:rsidR="00F91C13">
              <w:rPr>
                <w:rFonts w:ascii="Arial" w:hAnsi="Arial" w:cs="Arial"/>
                <w:sz w:val="16"/>
                <w:szCs w:val="16"/>
              </w:rPr>
              <w:t>3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F91C13">
              <w:rPr>
                <w:rFonts w:ascii="Arial" w:hAnsi="Arial" w:cs="Arial"/>
                <w:sz w:val="16"/>
                <w:szCs w:val="16"/>
              </w:rPr>
              <w:t>08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B31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center"/>
        <w:rPr>
          <w:rFonts w:ascii="Arial" w:hAnsi="Arial" w:cs="Arial"/>
          <w:sz w:val="16"/>
          <w:szCs w:val="16"/>
        </w:rPr>
      </w:pPr>
      <w:r w:rsidRPr="00F91C13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09600" cy="714375"/>
            <wp:effectExtent l="19050" t="0" r="0" b="0"/>
            <wp:docPr id="2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C13" w:rsidRPr="00F91C13" w:rsidRDefault="00F91C13" w:rsidP="00F91C13">
      <w:pPr>
        <w:jc w:val="center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F91C13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F91C13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F91C13">
        <w:rPr>
          <w:rFonts w:ascii="Arial" w:hAnsi="Arial" w:cs="Arial"/>
          <w:b/>
          <w:sz w:val="16"/>
          <w:szCs w:val="16"/>
        </w:rPr>
        <w:t xml:space="preserve">    </w:t>
      </w:r>
    </w:p>
    <w:p w:rsidR="00F91C13" w:rsidRPr="00F91C13" w:rsidRDefault="00F91C13" w:rsidP="00F91C13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F91C13">
        <w:rPr>
          <w:rFonts w:ascii="Arial" w:hAnsi="Arial" w:cs="Arial"/>
          <w:b/>
          <w:sz w:val="16"/>
          <w:szCs w:val="16"/>
        </w:rPr>
        <w:t xml:space="preserve">ПОСЕЛЕНИЯ НОВОКУБАНСКОГО  РАЙОНА   </w:t>
      </w:r>
    </w:p>
    <w:p w:rsidR="00F91C13" w:rsidRPr="00F91C13" w:rsidRDefault="00F91C13" w:rsidP="00F91C13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F91C13">
        <w:rPr>
          <w:rFonts w:ascii="Arial" w:hAnsi="Arial" w:cs="Arial"/>
          <w:b/>
          <w:sz w:val="16"/>
          <w:szCs w:val="16"/>
        </w:rPr>
        <w:t>ПОСТАНОВЛЕНИЕ</w:t>
      </w:r>
    </w:p>
    <w:p w:rsidR="00F91C13" w:rsidRPr="00F91C13" w:rsidRDefault="00F91C13" w:rsidP="00F91C13">
      <w:pPr>
        <w:rPr>
          <w:rFonts w:ascii="Arial" w:hAnsi="Arial" w:cs="Arial"/>
          <w:b/>
          <w:sz w:val="16"/>
          <w:szCs w:val="16"/>
        </w:rPr>
      </w:pPr>
    </w:p>
    <w:p w:rsidR="00F91C13" w:rsidRPr="00F91C13" w:rsidRDefault="00F91C13" w:rsidP="00F91C13">
      <w:pPr>
        <w:rPr>
          <w:rFonts w:ascii="Arial" w:hAnsi="Arial" w:cs="Arial"/>
          <w:b/>
          <w:sz w:val="16"/>
          <w:szCs w:val="16"/>
        </w:rPr>
      </w:pPr>
      <w:r w:rsidRPr="00F91C13">
        <w:rPr>
          <w:rFonts w:ascii="Arial" w:hAnsi="Arial" w:cs="Arial"/>
          <w:sz w:val="16"/>
          <w:szCs w:val="16"/>
        </w:rPr>
        <w:t xml:space="preserve">от </w:t>
      </w:r>
      <w:r w:rsidRPr="00F91C13">
        <w:rPr>
          <w:rFonts w:ascii="Arial" w:hAnsi="Arial" w:cs="Arial"/>
          <w:sz w:val="16"/>
          <w:szCs w:val="16"/>
          <w:u w:val="single"/>
        </w:rPr>
        <w:t>08.11.2021 г.</w:t>
      </w:r>
      <w:r w:rsidRPr="00F91C13">
        <w:rPr>
          <w:rFonts w:ascii="Arial" w:hAnsi="Arial" w:cs="Arial"/>
          <w:sz w:val="16"/>
          <w:szCs w:val="16"/>
        </w:rPr>
        <w:t xml:space="preserve">         </w:t>
      </w:r>
      <w:r w:rsidRPr="00F91C13">
        <w:rPr>
          <w:rFonts w:ascii="Arial" w:hAnsi="Arial" w:cs="Arial"/>
          <w:sz w:val="16"/>
          <w:szCs w:val="16"/>
        </w:rPr>
        <w:tab/>
      </w:r>
      <w:r w:rsidRPr="00F91C13">
        <w:rPr>
          <w:rFonts w:ascii="Arial" w:hAnsi="Arial" w:cs="Arial"/>
          <w:sz w:val="16"/>
          <w:szCs w:val="16"/>
        </w:rPr>
        <w:tab/>
      </w:r>
      <w:r w:rsidRPr="00F91C13">
        <w:rPr>
          <w:rFonts w:ascii="Arial" w:hAnsi="Arial" w:cs="Arial"/>
          <w:sz w:val="16"/>
          <w:szCs w:val="16"/>
        </w:rPr>
        <w:tab/>
      </w:r>
      <w:r w:rsidRPr="00F91C13">
        <w:rPr>
          <w:rFonts w:ascii="Arial" w:hAnsi="Arial" w:cs="Arial"/>
          <w:sz w:val="16"/>
          <w:szCs w:val="16"/>
        </w:rPr>
        <w:tab/>
      </w:r>
      <w:r w:rsidRPr="00F91C13">
        <w:rPr>
          <w:rFonts w:ascii="Arial" w:hAnsi="Arial" w:cs="Arial"/>
          <w:sz w:val="16"/>
          <w:szCs w:val="16"/>
        </w:rPr>
        <w:tab/>
      </w:r>
      <w:r w:rsidRPr="00F91C13">
        <w:rPr>
          <w:rFonts w:ascii="Arial" w:hAnsi="Arial" w:cs="Arial"/>
          <w:sz w:val="16"/>
          <w:szCs w:val="16"/>
        </w:rPr>
        <w:tab/>
      </w:r>
      <w:r w:rsidRPr="00F91C13">
        <w:rPr>
          <w:rFonts w:ascii="Arial" w:hAnsi="Arial" w:cs="Arial"/>
          <w:sz w:val="16"/>
          <w:szCs w:val="16"/>
        </w:rPr>
        <w:tab/>
      </w:r>
      <w:r w:rsidRPr="00F91C13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</w:t>
      </w:r>
      <w:r w:rsidRPr="00F91C13">
        <w:rPr>
          <w:rFonts w:ascii="Arial" w:hAnsi="Arial" w:cs="Arial"/>
          <w:sz w:val="16"/>
          <w:szCs w:val="16"/>
          <w:u w:val="single"/>
        </w:rPr>
        <w:t xml:space="preserve">  № 1272_</w:t>
      </w:r>
    </w:p>
    <w:p w:rsidR="00F91C13" w:rsidRPr="00F91C13" w:rsidRDefault="00F91C13" w:rsidP="00F91C13">
      <w:pPr>
        <w:jc w:val="center"/>
        <w:rPr>
          <w:rFonts w:ascii="Arial" w:hAnsi="Arial" w:cs="Arial"/>
          <w:b/>
          <w:sz w:val="16"/>
          <w:szCs w:val="16"/>
        </w:rPr>
      </w:pPr>
      <w:r w:rsidRPr="00F91C13">
        <w:rPr>
          <w:rFonts w:ascii="Arial" w:hAnsi="Arial" w:cs="Arial"/>
          <w:sz w:val="16"/>
          <w:szCs w:val="16"/>
        </w:rPr>
        <w:t>Новокубанск</w:t>
      </w:r>
    </w:p>
    <w:p w:rsidR="00F91C13" w:rsidRPr="00F91C13" w:rsidRDefault="00F91C13" w:rsidP="00F91C13">
      <w:pPr>
        <w:rPr>
          <w:rFonts w:ascii="Arial" w:hAnsi="Arial" w:cs="Arial"/>
          <w:b/>
          <w:sz w:val="16"/>
          <w:szCs w:val="16"/>
        </w:rPr>
      </w:pPr>
    </w:p>
    <w:p w:rsidR="00F91C13" w:rsidRPr="00F91C13" w:rsidRDefault="00F91C13" w:rsidP="00F91C13">
      <w:pPr>
        <w:jc w:val="center"/>
        <w:rPr>
          <w:rFonts w:ascii="Arial" w:hAnsi="Arial" w:cs="Arial"/>
          <w:b/>
          <w:sz w:val="16"/>
          <w:szCs w:val="16"/>
        </w:rPr>
      </w:pPr>
      <w:r w:rsidRPr="00F91C13">
        <w:rPr>
          <w:rFonts w:ascii="Arial" w:hAnsi="Arial" w:cs="Arial"/>
          <w:b/>
          <w:sz w:val="16"/>
          <w:szCs w:val="16"/>
        </w:rPr>
        <w:t>Об утверждении проекта межевания территории для формирования земельного участка под многоквартирный жилой дом,  расположенного по адресу: Краснодарский край, Новокубанский район, город Новокубанск,                  улица Добролюбова, 79</w:t>
      </w:r>
    </w:p>
    <w:p w:rsidR="00F91C13" w:rsidRPr="00F91C13" w:rsidRDefault="00F91C13" w:rsidP="00F91C13">
      <w:pPr>
        <w:jc w:val="both"/>
        <w:rPr>
          <w:rFonts w:ascii="Arial" w:hAnsi="Arial" w:cs="Arial"/>
          <w:b/>
          <w:sz w:val="16"/>
          <w:szCs w:val="16"/>
        </w:rPr>
      </w:pPr>
    </w:p>
    <w:p w:rsidR="00F91C13" w:rsidRPr="00F91C13" w:rsidRDefault="00F91C13" w:rsidP="00F91C13">
      <w:pPr>
        <w:ind w:firstLine="570"/>
        <w:jc w:val="both"/>
        <w:rPr>
          <w:rFonts w:ascii="Arial" w:hAnsi="Arial" w:cs="Arial"/>
          <w:b/>
          <w:sz w:val="16"/>
          <w:szCs w:val="16"/>
        </w:rPr>
      </w:pPr>
      <w:r w:rsidRPr="00F91C13">
        <w:rPr>
          <w:rFonts w:ascii="Arial" w:hAnsi="Arial" w:cs="Arial"/>
          <w:sz w:val="16"/>
          <w:szCs w:val="16"/>
        </w:rPr>
        <w:t>Руководствуясь Федеральным законом от 6 октября 2003 года № 131 – ФЗ «Об общих принципах организации местного самоуправления в Российской Федерации», ст. 43-46 Градостроительного кодекса Российской Федерации, рассмотрев проект межевания территории для формирования земельного участка под многоквартирный жилой дом по в городе Новокубанске по  улице Добролюбова, 79, заключение о</w:t>
      </w:r>
      <w:r w:rsidR="00074A0A">
        <w:rPr>
          <w:rFonts w:ascii="Arial" w:hAnsi="Arial" w:cs="Arial"/>
          <w:sz w:val="16"/>
          <w:szCs w:val="16"/>
        </w:rPr>
        <w:t xml:space="preserve"> результатах публичных слушаний</w:t>
      </w:r>
      <w:r w:rsidRPr="00F91C13">
        <w:rPr>
          <w:rFonts w:ascii="Arial" w:hAnsi="Arial" w:cs="Arial"/>
          <w:sz w:val="16"/>
          <w:szCs w:val="16"/>
        </w:rPr>
        <w:t xml:space="preserve"> от 14 октября 2021 года № 12, </w:t>
      </w:r>
      <w:proofErr w:type="spellStart"/>
      <w:proofErr w:type="gramStart"/>
      <w:r w:rsidRPr="00F91C13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F91C13">
        <w:rPr>
          <w:rFonts w:ascii="Arial" w:hAnsi="Arial" w:cs="Arial"/>
          <w:sz w:val="16"/>
          <w:szCs w:val="16"/>
        </w:rPr>
        <w:t xml:space="preserve"> о с т а </w:t>
      </w:r>
      <w:proofErr w:type="spellStart"/>
      <w:proofErr w:type="gramStart"/>
      <w:r w:rsidRPr="00F91C13">
        <w:rPr>
          <w:rFonts w:ascii="Arial" w:hAnsi="Arial" w:cs="Arial"/>
          <w:sz w:val="16"/>
          <w:szCs w:val="16"/>
        </w:rPr>
        <w:t>н</w:t>
      </w:r>
      <w:proofErr w:type="spellEnd"/>
      <w:proofErr w:type="gramEnd"/>
      <w:r w:rsidRPr="00F91C13">
        <w:rPr>
          <w:rFonts w:ascii="Arial" w:hAnsi="Arial" w:cs="Arial"/>
          <w:sz w:val="16"/>
          <w:szCs w:val="16"/>
        </w:rPr>
        <w:t xml:space="preserve"> о в л я ю:</w:t>
      </w:r>
    </w:p>
    <w:p w:rsidR="00F91C13" w:rsidRPr="00F91C13" w:rsidRDefault="00F91C13" w:rsidP="00F91C13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91C13">
        <w:rPr>
          <w:rFonts w:ascii="Arial" w:hAnsi="Arial" w:cs="Arial"/>
          <w:sz w:val="16"/>
          <w:szCs w:val="16"/>
        </w:rPr>
        <w:t>1. Утвердить проект межевания территории для формирования земельного участка под многоквартирный жилой дом, расположенного по адресу: Краснодарский край, Новокубанский район, город Новокубанск,  улица Добролюбова, 79.</w:t>
      </w:r>
    </w:p>
    <w:p w:rsidR="00F91C13" w:rsidRPr="00F91C13" w:rsidRDefault="00F91C13" w:rsidP="00F91C13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91C13">
        <w:rPr>
          <w:rFonts w:ascii="Arial" w:hAnsi="Arial" w:cs="Arial"/>
          <w:sz w:val="16"/>
          <w:szCs w:val="16"/>
        </w:rPr>
        <w:t xml:space="preserve">2. Отделу имущественных и земельных отношений администрации Новокубанского городского поселения Новокубанского района (Еремина): </w:t>
      </w:r>
    </w:p>
    <w:p w:rsidR="00F91C13" w:rsidRPr="00F91C13" w:rsidRDefault="00F91C13" w:rsidP="00F91C1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91C13">
        <w:rPr>
          <w:rFonts w:ascii="Arial" w:hAnsi="Arial" w:cs="Arial"/>
          <w:sz w:val="16"/>
          <w:szCs w:val="16"/>
        </w:rPr>
        <w:t>1) </w:t>
      </w:r>
      <w:proofErr w:type="gramStart"/>
      <w:r w:rsidRPr="00F91C13">
        <w:rPr>
          <w:rFonts w:ascii="Arial" w:hAnsi="Arial" w:cs="Arial"/>
          <w:sz w:val="16"/>
          <w:szCs w:val="16"/>
        </w:rPr>
        <w:t>разместить</w:t>
      </w:r>
      <w:proofErr w:type="gramEnd"/>
      <w:r w:rsidRPr="00F91C13">
        <w:rPr>
          <w:rStyle w:val="af6"/>
          <w:rFonts w:ascii="Arial" w:eastAsia="TimesNewRomanPSMT" w:hAnsi="Arial" w:cs="Arial"/>
          <w:bCs w:val="0"/>
          <w:sz w:val="16"/>
          <w:szCs w:val="16"/>
        </w:rPr>
        <w:t xml:space="preserve"> </w:t>
      </w:r>
      <w:r w:rsidRPr="00F91C13">
        <w:rPr>
          <w:rStyle w:val="af6"/>
          <w:rFonts w:ascii="Arial" w:eastAsia="TimesNewRomanPSMT" w:hAnsi="Arial" w:cs="Arial"/>
          <w:b w:val="0"/>
          <w:bCs w:val="0"/>
          <w:sz w:val="16"/>
          <w:szCs w:val="16"/>
        </w:rPr>
        <w:t xml:space="preserve">настоящее постановление </w:t>
      </w:r>
      <w:r w:rsidRPr="00F91C13">
        <w:rPr>
          <w:rFonts w:ascii="Arial" w:hAnsi="Arial" w:cs="Arial"/>
          <w:sz w:val="16"/>
          <w:szCs w:val="16"/>
        </w:rPr>
        <w:t>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hyperlink r:id="rId7" w:history="1">
        <w:r w:rsidRPr="00F91C13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F91C13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F91C13">
          <w:rPr>
            <w:rStyle w:val="aa"/>
            <w:rFonts w:ascii="Arial" w:hAnsi="Arial" w:cs="Arial"/>
            <w:sz w:val="16"/>
            <w:szCs w:val="16"/>
            <w:lang w:val="en-US"/>
          </w:rPr>
          <w:t>ngpnr</w:t>
        </w:r>
        <w:proofErr w:type="spellEnd"/>
        <w:r w:rsidRPr="00F91C13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F91C13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  <w:proofErr w:type="spellEnd"/>
      </w:hyperlink>
      <w:r w:rsidR="00074A0A">
        <w:rPr>
          <w:rFonts w:ascii="Arial" w:hAnsi="Arial" w:cs="Arial"/>
          <w:sz w:val="16"/>
          <w:szCs w:val="16"/>
        </w:rPr>
        <w:t xml:space="preserve">) </w:t>
      </w:r>
      <w:r w:rsidRPr="00F91C13">
        <w:rPr>
          <w:rFonts w:ascii="Arial" w:hAnsi="Arial" w:cs="Arial"/>
          <w:sz w:val="16"/>
          <w:szCs w:val="16"/>
        </w:rPr>
        <w:t>и опубликовать в информационном бюллетене «Вестник Новокубанского городского поселения Новокубанского района»;</w:t>
      </w:r>
    </w:p>
    <w:p w:rsidR="00F91C13" w:rsidRPr="00F91C13" w:rsidRDefault="00F91C13" w:rsidP="00F91C1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91C13">
        <w:rPr>
          <w:rFonts w:ascii="Arial" w:hAnsi="Arial" w:cs="Arial"/>
          <w:sz w:val="16"/>
          <w:szCs w:val="16"/>
        </w:rPr>
        <w:t xml:space="preserve">2) направить </w:t>
      </w:r>
      <w:r w:rsidRPr="00F91C13">
        <w:rPr>
          <w:rStyle w:val="af6"/>
          <w:rFonts w:ascii="Arial" w:eastAsia="TimesNewRomanPSMT" w:hAnsi="Arial" w:cs="Arial"/>
          <w:b w:val="0"/>
          <w:bCs w:val="0"/>
          <w:sz w:val="16"/>
          <w:szCs w:val="16"/>
        </w:rPr>
        <w:t>настоящее постановление</w:t>
      </w:r>
      <w:r w:rsidRPr="00F91C13">
        <w:rPr>
          <w:rFonts w:ascii="Arial" w:hAnsi="Arial" w:cs="Arial"/>
          <w:sz w:val="16"/>
          <w:szCs w:val="16"/>
        </w:rPr>
        <w:t xml:space="preserve"> в орган, уполномоченный на ведение информационной системы обеспечения градостроительной деятельности муниципального образования Новокубанский район.</w:t>
      </w:r>
    </w:p>
    <w:p w:rsidR="00F91C13" w:rsidRPr="00F91C13" w:rsidRDefault="00F91C13" w:rsidP="00F91C13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91C13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F91C13">
        <w:rPr>
          <w:rFonts w:ascii="Arial" w:hAnsi="Arial" w:cs="Arial"/>
          <w:sz w:val="16"/>
          <w:szCs w:val="16"/>
        </w:rPr>
        <w:t>Контроль за</w:t>
      </w:r>
      <w:proofErr w:type="gramEnd"/>
      <w:r w:rsidRPr="00F91C13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F91C13" w:rsidRPr="00F91C13" w:rsidRDefault="00F91C13" w:rsidP="00F91C13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F91C13">
        <w:rPr>
          <w:rFonts w:ascii="Arial" w:hAnsi="Arial" w:cs="Arial"/>
          <w:sz w:val="16"/>
          <w:szCs w:val="16"/>
        </w:rPr>
        <w:t>4. Настоящее постановление вступает в силу со дня его подписания.</w:t>
      </w:r>
    </w:p>
    <w:p w:rsidR="00F91C13" w:rsidRPr="00F91C13" w:rsidRDefault="00F91C13" w:rsidP="00F91C13">
      <w:pPr>
        <w:jc w:val="both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both"/>
        <w:rPr>
          <w:rFonts w:ascii="Arial" w:hAnsi="Arial" w:cs="Arial"/>
          <w:sz w:val="16"/>
          <w:szCs w:val="16"/>
        </w:rPr>
      </w:pPr>
    </w:p>
    <w:p w:rsidR="00F91C13" w:rsidRPr="00F91C13" w:rsidRDefault="00F91C13" w:rsidP="00F91C13">
      <w:pPr>
        <w:jc w:val="both"/>
        <w:rPr>
          <w:rFonts w:ascii="Arial" w:hAnsi="Arial" w:cs="Arial"/>
          <w:sz w:val="16"/>
          <w:szCs w:val="16"/>
        </w:rPr>
      </w:pPr>
      <w:r w:rsidRPr="00F91C13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F91C13" w:rsidRPr="00F91C13" w:rsidRDefault="00F91C13" w:rsidP="00F91C13">
      <w:pPr>
        <w:jc w:val="both"/>
        <w:rPr>
          <w:rFonts w:ascii="Arial" w:hAnsi="Arial" w:cs="Arial"/>
          <w:sz w:val="16"/>
          <w:szCs w:val="16"/>
        </w:rPr>
      </w:pPr>
      <w:r w:rsidRPr="00F91C13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 П.В. Манаков</w:t>
      </w:r>
    </w:p>
    <w:p w:rsidR="005E46EB" w:rsidRPr="00F91C13" w:rsidRDefault="005E46EB" w:rsidP="005E46EB">
      <w:pPr>
        <w:ind w:right="38"/>
        <w:rPr>
          <w:rFonts w:ascii="Monotype Corsiva" w:hAnsi="Monotype Corsiva" w:cs="Arial"/>
          <w:sz w:val="16"/>
          <w:szCs w:val="16"/>
        </w:rPr>
      </w:pPr>
    </w:p>
    <w:p w:rsidR="005E46EB" w:rsidRDefault="005E46EB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F91C13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5940425" cy="8394404"/>
            <wp:effectExtent l="19050" t="0" r="3175" b="0"/>
            <wp:docPr id="1" name="Рисунок 1" descr="D:\Общая\ВЕСТНИК 2021\вестник Коробейникова 08.11.2021\том 1\Untitled.FR12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щая\ВЕСТНИК 2021\вестник Коробейникова 08.11.2021\том 1\Untitled.FR12 - 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940425" cy="8394404"/>
            <wp:effectExtent l="19050" t="0" r="3175" b="0"/>
            <wp:docPr id="3" name="Рисунок 2" descr="D:\Общая\ВЕСТНИК 2021\вестник Коробейникова 08.11.2021\том 1\Untitled.FR12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Общая\ВЕСТНИК 2021\вестник Коробейникова 08.11.2021\том 1\Untitled.FR12 - 0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940425" cy="8394404"/>
            <wp:effectExtent l="19050" t="0" r="3175" b="0"/>
            <wp:docPr id="4" name="Рисунок 3" descr="D:\Общая\ВЕСТНИК 2021\вестник Коробейникова 08.11.2021\том 1\Untitled.FR12 - 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Общая\ВЕСТНИК 2021\вестник Коробейникова 08.11.2021\том 1\Untitled.FR12 - 00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940425" cy="8394404"/>
            <wp:effectExtent l="19050" t="0" r="3175" b="0"/>
            <wp:docPr id="5" name="Рисунок 4" descr="D:\Общая\ВЕСТНИК 2021\вестник Коробейникова 08.11.2021\том 1\Untitled.FR12 - 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Общая\ВЕСТНИК 2021\вестник Коробейникова 08.11.2021\том 1\Untitled.FR12 - 0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940425" cy="8394404"/>
            <wp:effectExtent l="19050" t="0" r="3175" b="0"/>
            <wp:docPr id="6" name="Рисунок 5" descr="D:\Общая\ВЕСТНИК 2021\вестник Коробейникова 08.11.2021\том 1\Untitled.FR12 - 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Общая\ВЕСТНИК 2021\вестник Коробейникова 08.11.2021\том 1\Untitled.FR12 - 0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5940425" cy="8412481"/>
            <wp:effectExtent l="19050" t="0" r="3175" b="0"/>
            <wp:docPr id="7" name="Рисунок 6" descr="D:\Общая\ВЕСТНИК 2021\вестник Коробейникова 08.11.2021\том 1\Untitled.FR12 - 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Общая\ВЕСТНИК 2021\вестник Коробейникова 08.11.2021\том 1\Untitled.FR12 - 00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2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F91C13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5940425" cy="4200943"/>
            <wp:effectExtent l="19050" t="0" r="3175" b="0"/>
            <wp:docPr id="8" name="Рисунок 7" descr="D:\Общая\ВЕСТНИК 2021\вестник Коробейникова 08.11.2021\том 1\Untitled.FR12 - 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Общая\ВЕСТНИК 2021\вестник Коробейникова 08.11.2021\том 1\Untitled.FR12 - 00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5940425" cy="8394404"/>
            <wp:effectExtent l="19050" t="0" r="3175" b="0"/>
            <wp:docPr id="9" name="Рисунок 8" descr="D:\Общая\ВЕСТНИК 2021\вестник Коробейникова 08.11.2021\том 2\Untitled.FR12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Общая\ВЕСТНИК 2021\вестник Коробейникова 08.11.2021\том 2\Untitled.FR12 - 0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940425" cy="8394404"/>
            <wp:effectExtent l="19050" t="0" r="3175" b="0"/>
            <wp:docPr id="10" name="Рисунок 9" descr="D:\Общая\ВЕСТНИК 2021\вестник Коробейникова 08.11.2021\том 2\Untitled.FR12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Общая\ВЕСТНИК 2021\вестник Коробейникова 08.11.2021\том 2\Untitled.FR12 - 00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940425" cy="8394404"/>
            <wp:effectExtent l="19050" t="0" r="3175" b="0"/>
            <wp:docPr id="11" name="Рисунок 10" descr="D:\Общая\ВЕСТНИК 2021\вестник Коробейникова 08.11.2021\том 2\Untitled.FR12 - 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Общая\ВЕСТНИК 2021\вестник Коробейникова 08.11.2021\том 2\Untitled.FR12 - 00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940425" cy="8412481"/>
            <wp:effectExtent l="19050" t="0" r="3175" b="0"/>
            <wp:docPr id="12" name="Рисунок 11" descr="D:\Общая\ВЕСТНИК 2021\вестник Коробейникова 08.11.2021\том 2\Untitled.FR12 - 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Общая\ВЕСТНИК 2021\вестник Коробейникова 08.11.2021\том 2\Untitled.FR12 - 000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2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940425" cy="8412481"/>
            <wp:effectExtent l="19050" t="0" r="3175" b="0"/>
            <wp:docPr id="13" name="Рисунок 12" descr="D:\Общая\ВЕСТНИК 2021\вестник Коробейникова 08.11.2021\том 2\Untitled.FR12 - 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Общая\ВЕСТНИК 2021\вестник Коробейникова 08.11.2021\том 2\Untitled.FR12 - 00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2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940425" cy="4200943"/>
            <wp:effectExtent l="19050" t="0" r="3175" b="0"/>
            <wp:docPr id="14" name="Рисунок 13" descr="D:\Общая\ВЕСТНИК 2021\вестник Коробейникова 08.11.2021\том 2\Untitled.FR12 - 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Общая\ВЕСТНИК 2021\вестник Коробейникова 08.11.2021\том 2\Untitled.FR12 - 000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5940425" cy="8412481"/>
            <wp:effectExtent l="19050" t="0" r="3175" b="0"/>
            <wp:docPr id="15" name="Рисунок 14" descr="D:\Общая\ВЕСТНИК 2021\вестник Коробейникова 08.11.2021\том 2\Untitled.FR12 - 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Общая\ВЕСТНИК 2021\вестник Коробейникова 08.11.2021\том 2\Untitled.FR12 - 000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2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</w:p>
    <w:p w:rsidR="00074A0A" w:rsidRDefault="00074A0A" w:rsidP="005E46EB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5940425" cy="8412481"/>
            <wp:effectExtent l="19050" t="0" r="3175" b="0"/>
            <wp:docPr id="17" name="Рисунок 15" descr="D:\Общая\ВЕСТНИК 2021\вестник Коробейникова 08.11.2021\том 2\Untitled.FR12 - 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Общая\ВЕСТНИК 2021\вестник Коробейникова 08.11.2021\том 2\Untitled.FR12 - 000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2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F91C13">
              <w:rPr>
                <w:rFonts w:ascii="Arial" w:hAnsi="Arial" w:cs="Arial"/>
                <w:sz w:val="16"/>
                <w:szCs w:val="16"/>
              </w:rPr>
              <w:t>08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F91C13">
              <w:rPr>
                <w:rFonts w:ascii="Arial" w:hAnsi="Arial" w:cs="Arial"/>
                <w:sz w:val="16"/>
                <w:szCs w:val="16"/>
              </w:rPr>
              <w:t>08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F91C1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C3871"/>
    <w:rsid w:val="005E0337"/>
    <w:rsid w:val="005E46EB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http://www.ngpnr.ru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9D99CB-57ED-4450-A14E-D60A97EA8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50</cp:revision>
  <cp:lastPrinted>2021-11-09T09:31:00Z</cp:lastPrinted>
  <dcterms:created xsi:type="dcterms:W3CDTF">2020-06-03T10:20:00Z</dcterms:created>
  <dcterms:modified xsi:type="dcterms:W3CDTF">2021-11-10T06:08:00Z</dcterms:modified>
</cp:coreProperties>
</file>