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C" w:rsidRDefault="008338E1" w:rsidP="00E35D6C">
      <w:pPr>
        <w:pStyle w:val="14"/>
        <w:rPr>
          <w:rFonts w:ascii="Times New Roman" w:hAnsi="Times New Roman"/>
          <w:color w:val="000000" w:themeColor="text1"/>
          <w:sz w:val="27"/>
          <w:szCs w:val="27"/>
        </w:rPr>
      </w:pP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35D6C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E35D6C" w:rsidRDefault="00E35D6C" w:rsidP="00E35D6C">
      <w:pPr>
        <w:pStyle w:val="14"/>
        <w:rPr>
          <w:rFonts w:ascii="Times New Roman" w:hAnsi="Times New Roman"/>
          <w:color w:val="000000" w:themeColor="text1"/>
          <w:sz w:val="27"/>
          <w:szCs w:val="27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600"/>
        <w:gridCol w:w="3089"/>
        <w:gridCol w:w="3168"/>
      </w:tblGrid>
      <w:tr w:rsidR="00E35D6C" w:rsidRPr="00BE50E3" w:rsidTr="00F602F0">
        <w:trPr>
          <w:gridAfter w:val="1"/>
          <w:wAfter w:w="3168" w:type="dxa"/>
          <w:trHeight w:val="1198"/>
        </w:trPr>
        <w:tc>
          <w:tcPr>
            <w:tcW w:w="3600" w:type="dxa"/>
            <w:vAlign w:val="bottom"/>
          </w:tcPr>
          <w:p w:rsidR="00E35D6C" w:rsidRPr="00BE50E3" w:rsidRDefault="00E35D6C" w:rsidP="00F602F0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E35D6C" w:rsidRDefault="00E35D6C" w:rsidP="00F602F0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E35D6C" w:rsidRDefault="00E35D6C" w:rsidP="00F602F0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E35D6C" w:rsidRDefault="00E35D6C" w:rsidP="00F602F0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w w:val="102"/>
                <w:sz w:val="28"/>
                <w:szCs w:val="28"/>
                <w:lang w:eastAsia="ru-RU"/>
              </w:rPr>
              <w:drawing>
                <wp:inline distT="0" distB="0" distL="0" distR="0">
                  <wp:extent cx="590550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D6C" w:rsidRPr="0032692E" w:rsidRDefault="00E35D6C" w:rsidP="00F602F0">
            <w:pPr>
              <w:spacing w:after="20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D6C" w:rsidRPr="00327427" w:rsidTr="00F602F0">
        <w:trPr>
          <w:trHeight w:val="430"/>
        </w:trPr>
        <w:tc>
          <w:tcPr>
            <w:tcW w:w="9857" w:type="dxa"/>
            <w:gridSpan w:val="3"/>
            <w:vAlign w:val="center"/>
          </w:tcPr>
          <w:p w:rsidR="00E35D6C" w:rsidRPr="00327427" w:rsidRDefault="00E35D6C" w:rsidP="00F602F0">
            <w:pPr>
              <w:keepNext/>
              <w:contextualSpacing/>
              <w:jc w:val="center"/>
              <w:outlineLvl w:val="2"/>
              <w:rPr>
                <w:b/>
                <w:color w:val="000000"/>
                <w:sz w:val="28"/>
                <w:szCs w:val="28"/>
              </w:rPr>
            </w:pPr>
            <w:r w:rsidRPr="00327427">
              <w:rPr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E35D6C" w:rsidRPr="00327427" w:rsidTr="00F602F0">
        <w:trPr>
          <w:trHeight w:val="424"/>
        </w:trPr>
        <w:tc>
          <w:tcPr>
            <w:tcW w:w="9857" w:type="dxa"/>
            <w:gridSpan w:val="3"/>
            <w:vAlign w:val="center"/>
          </w:tcPr>
          <w:p w:rsidR="00E35D6C" w:rsidRPr="00327427" w:rsidRDefault="00E35D6C" w:rsidP="00F602F0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E35D6C" w:rsidRPr="00327427" w:rsidTr="00F602F0">
        <w:trPr>
          <w:trHeight w:val="424"/>
        </w:trPr>
        <w:tc>
          <w:tcPr>
            <w:tcW w:w="9857" w:type="dxa"/>
            <w:gridSpan w:val="3"/>
            <w:vAlign w:val="center"/>
          </w:tcPr>
          <w:p w:rsidR="00E35D6C" w:rsidRPr="00E35D6C" w:rsidRDefault="00E35D6C" w:rsidP="00E35D6C">
            <w:pPr>
              <w:keepNext/>
              <w:contextualSpacing/>
              <w:jc w:val="center"/>
              <w:outlineLvl w:val="1"/>
              <w:rPr>
                <w:caps/>
                <w:color w:val="000000"/>
                <w:sz w:val="28"/>
                <w:szCs w:val="28"/>
              </w:rPr>
            </w:pPr>
            <w:r w:rsidRPr="00E35D6C">
              <w:rPr>
                <w:color w:val="000000"/>
                <w:sz w:val="28"/>
                <w:szCs w:val="28"/>
              </w:rPr>
              <w:t>г. Новокубанск</w:t>
            </w:r>
          </w:p>
        </w:tc>
      </w:tr>
      <w:tr w:rsidR="00E35D6C" w:rsidRPr="00327427" w:rsidTr="00F602F0">
        <w:trPr>
          <w:trHeight w:val="215"/>
        </w:trPr>
        <w:tc>
          <w:tcPr>
            <w:tcW w:w="9857" w:type="dxa"/>
            <w:gridSpan w:val="3"/>
            <w:vAlign w:val="center"/>
          </w:tcPr>
          <w:p w:rsidR="00E35D6C" w:rsidRDefault="00E35D6C" w:rsidP="00F602F0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</w:p>
          <w:p w:rsidR="00E35D6C" w:rsidRPr="00327427" w:rsidRDefault="00E35D6C" w:rsidP="00F602F0">
            <w:pPr>
              <w:keepNext/>
              <w:contextualSpacing/>
              <w:jc w:val="center"/>
              <w:outlineLvl w:val="1"/>
              <w:rPr>
                <w:b/>
                <w:caps/>
                <w:color w:val="000000"/>
                <w:sz w:val="28"/>
                <w:szCs w:val="28"/>
              </w:rPr>
            </w:pPr>
            <w:r w:rsidRPr="00327427">
              <w:rPr>
                <w:b/>
                <w:caps/>
                <w:color w:val="000000"/>
                <w:sz w:val="28"/>
                <w:szCs w:val="28"/>
              </w:rPr>
              <w:t>РЕШЕНИЕ</w:t>
            </w:r>
          </w:p>
        </w:tc>
      </w:tr>
    </w:tbl>
    <w:p w:rsidR="00E35D6C" w:rsidRPr="00AF2CD1" w:rsidRDefault="00E35D6C" w:rsidP="00E35D6C">
      <w:pPr>
        <w:rPr>
          <w:sz w:val="28"/>
          <w:szCs w:val="28"/>
        </w:rPr>
      </w:pPr>
      <w:r w:rsidRPr="0032692E">
        <w:rPr>
          <w:sz w:val="28"/>
          <w:szCs w:val="28"/>
        </w:rPr>
        <w:t>от</w:t>
      </w:r>
      <w:r w:rsidR="00613C49">
        <w:rPr>
          <w:sz w:val="28"/>
          <w:szCs w:val="28"/>
        </w:rPr>
        <w:t xml:space="preserve"> 30.09.</w:t>
      </w:r>
      <w:r w:rsidRPr="0032692E">
        <w:rPr>
          <w:sz w:val="28"/>
          <w:szCs w:val="28"/>
        </w:rPr>
        <w:t>2020 года</w:t>
      </w:r>
      <w:r w:rsidR="0046486D">
        <w:t xml:space="preserve"> </w:t>
      </w:r>
      <w:r w:rsidR="0046486D">
        <w:tab/>
      </w:r>
      <w:r w:rsidR="0046486D">
        <w:tab/>
      </w:r>
      <w:r w:rsidR="0046486D">
        <w:tab/>
      </w:r>
      <w:r w:rsidR="0046486D">
        <w:tab/>
      </w:r>
      <w:r w:rsidR="0046486D">
        <w:tab/>
      </w:r>
      <w:r w:rsidR="00613C49">
        <w:t xml:space="preserve">       </w:t>
      </w:r>
      <w:r w:rsidR="0046486D">
        <w:tab/>
      </w:r>
      <w:r>
        <w:tab/>
      </w:r>
      <w:r w:rsidRPr="0032692E">
        <w:rPr>
          <w:sz w:val="28"/>
          <w:szCs w:val="28"/>
        </w:rPr>
        <w:t>№</w:t>
      </w:r>
      <w:r w:rsidR="0049171D">
        <w:rPr>
          <w:sz w:val="28"/>
          <w:szCs w:val="28"/>
        </w:rPr>
        <w:t xml:space="preserve">  </w:t>
      </w:r>
      <w:r w:rsidR="00613C49">
        <w:rPr>
          <w:sz w:val="28"/>
          <w:szCs w:val="28"/>
        </w:rPr>
        <w:t>147</w:t>
      </w:r>
    </w:p>
    <w:p w:rsidR="00D17776" w:rsidRPr="00E35D6C" w:rsidRDefault="00D17776" w:rsidP="00CD18F8">
      <w:pPr>
        <w:pStyle w:val="14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6D11" w:rsidRPr="00E35D6C" w:rsidRDefault="00F66D11" w:rsidP="00CD18F8">
      <w:pPr>
        <w:pStyle w:val="14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0DBB" w:rsidRDefault="00DB6B35" w:rsidP="00D64BA3">
      <w:pPr>
        <w:pStyle w:val="afc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Решение Совета </w:t>
      </w:r>
      <w:proofErr w:type="spellStart"/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r w:rsidRPr="00E35D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19 июня  2015</w:t>
      </w:r>
      <w:r w:rsidRPr="00E35D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года №</w:t>
      </w:r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122</w:t>
      </w:r>
      <w:r w:rsidRPr="00E35D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 порядке проведения конкурса по отбору на должность главы </w:t>
      </w:r>
      <w:proofErr w:type="spellStart"/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875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района</w:t>
      </w:r>
      <w:r w:rsidRPr="00E35D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Pr="00E35D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35D6C" w:rsidRPr="00E35D6C" w:rsidRDefault="00E35D6C" w:rsidP="00D64BA3">
      <w:pPr>
        <w:pStyle w:val="afc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5309" w:rsidRPr="00E35D6C" w:rsidRDefault="001B5309" w:rsidP="001B5309">
      <w:pPr>
        <w:pStyle w:val="1"/>
        <w:ind w:left="0" w:firstLine="0"/>
        <w:contextualSpacing/>
        <w:jc w:val="both"/>
        <w:rPr>
          <w:rFonts w:ascii="Times New Roman" w:hAnsi="Times New Roman"/>
          <w:b w:val="0"/>
          <w:i w:val="0"/>
          <w:color w:val="000000" w:themeColor="text1"/>
          <w:szCs w:val="28"/>
        </w:rPr>
      </w:pPr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ab/>
      </w:r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ab/>
        <w:t>В соответствии с Федеральным законом от 06 октября 2003  года                 № 131</w:t>
      </w:r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noBreakHyphen/>
        <w:t xml:space="preserve">ФЗ «Об общих принципах организации местного самоуправления в Российской Федерации», </w:t>
      </w:r>
      <w:r w:rsidR="00875E50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статьи 32 устава </w:t>
      </w:r>
      <w:proofErr w:type="spellStart"/>
      <w:r w:rsidR="00875E50">
        <w:rPr>
          <w:rFonts w:ascii="Times New Roman" w:hAnsi="Times New Roman"/>
          <w:b w:val="0"/>
          <w:i w:val="0"/>
          <w:color w:val="000000" w:themeColor="text1"/>
          <w:szCs w:val="28"/>
        </w:rPr>
        <w:t>Новокубанского</w:t>
      </w:r>
      <w:proofErr w:type="spellEnd"/>
      <w:r w:rsidR="00A145C6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 городского поселения </w:t>
      </w:r>
      <w:proofErr w:type="spellStart"/>
      <w:r w:rsidR="00A145C6">
        <w:rPr>
          <w:rFonts w:ascii="Times New Roman" w:hAnsi="Times New Roman"/>
          <w:b w:val="0"/>
          <w:i w:val="0"/>
          <w:color w:val="000000" w:themeColor="text1"/>
          <w:szCs w:val="28"/>
        </w:rPr>
        <w:t>Новокубанского</w:t>
      </w:r>
      <w:proofErr w:type="spellEnd"/>
      <w:r w:rsidR="00A145C6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 района </w:t>
      </w:r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Совет </w:t>
      </w:r>
      <w:proofErr w:type="spellStart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>Новокубанского</w:t>
      </w:r>
      <w:proofErr w:type="spellEnd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 городского поселения </w:t>
      </w:r>
      <w:proofErr w:type="spellStart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>Новокубанского</w:t>
      </w:r>
      <w:proofErr w:type="spellEnd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 района </w:t>
      </w:r>
      <w:proofErr w:type="gramStart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>р</w:t>
      </w:r>
      <w:proofErr w:type="gramEnd"/>
      <w:r w:rsidRPr="00E35D6C">
        <w:rPr>
          <w:rFonts w:ascii="Times New Roman" w:hAnsi="Times New Roman"/>
          <w:b w:val="0"/>
          <w:i w:val="0"/>
          <w:color w:val="000000" w:themeColor="text1"/>
          <w:szCs w:val="28"/>
        </w:rPr>
        <w:t xml:space="preserve"> е ш и л:</w:t>
      </w:r>
    </w:p>
    <w:p w:rsidR="00DB6B35" w:rsidRPr="00E35D6C" w:rsidRDefault="00510DBB" w:rsidP="001B5309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E35D6C">
        <w:rPr>
          <w:color w:val="000000" w:themeColor="text1"/>
          <w:sz w:val="28"/>
          <w:szCs w:val="28"/>
        </w:rPr>
        <w:t xml:space="preserve">1. </w:t>
      </w:r>
      <w:r w:rsidR="00DB6B35" w:rsidRPr="00E35D6C">
        <w:rPr>
          <w:color w:val="000000" w:themeColor="text1"/>
          <w:sz w:val="28"/>
          <w:szCs w:val="28"/>
        </w:rPr>
        <w:t xml:space="preserve">Внести в Приложение к Решению Совета </w:t>
      </w:r>
      <w:proofErr w:type="spellStart"/>
      <w:r w:rsidR="00DB6B35"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E35D6C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E35D6C">
        <w:rPr>
          <w:color w:val="000000" w:themeColor="text1"/>
          <w:sz w:val="28"/>
          <w:szCs w:val="28"/>
        </w:rPr>
        <w:t xml:space="preserve"> района </w:t>
      </w:r>
      <w:r w:rsidR="00A145C6" w:rsidRPr="00A145C6">
        <w:rPr>
          <w:bCs/>
          <w:color w:val="000000" w:themeColor="text1"/>
          <w:sz w:val="28"/>
          <w:szCs w:val="28"/>
        </w:rPr>
        <w:t xml:space="preserve">от 19 июня 2015 года № 122 «О порядке проведения конкурса по отбору на должность главы </w:t>
      </w:r>
      <w:proofErr w:type="spellStart"/>
      <w:r w:rsidR="00A145C6" w:rsidRPr="00A145C6">
        <w:rPr>
          <w:bCs/>
          <w:color w:val="000000" w:themeColor="text1"/>
          <w:sz w:val="28"/>
          <w:szCs w:val="28"/>
        </w:rPr>
        <w:t>Новокубанского</w:t>
      </w:r>
      <w:proofErr w:type="spellEnd"/>
      <w:r w:rsidR="00A145C6" w:rsidRPr="00A145C6">
        <w:rPr>
          <w:bCs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A145C6" w:rsidRPr="00A145C6">
        <w:rPr>
          <w:bCs/>
          <w:color w:val="000000" w:themeColor="text1"/>
          <w:sz w:val="28"/>
          <w:szCs w:val="28"/>
        </w:rPr>
        <w:t>Новокубанского</w:t>
      </w:r>
      <w:proofErr w:type="spellEnd"/>
      <w:r w:rsidR="00A145C6" w:rsidRPr="00A145C6">
        <w:rPr>
          <w:bCs/>
          <w:color w:val="000000" w:themeColor="text1"/>
          <w:sz w:val="28"/>
          <w:szCs w:val="28"/>
        </w:rPr>
        <w:t xml:space="preserve"> района»</w:t>
      </w:r>
      <w:r w:rsidR="00DB6B35" w:rsidRPr="00E35D6C">
        <w:rPr>
          <w:color w:val="000000" w:themeColor="text1"/>
          <w:sz w:val="28"/>
          <w:szCs w:val="28"/>
        </w:rPr>
        <w:t xml:space="preserve"> следующие изменения:</w:t>
      </w:r>
    </w:p>
    <w:p w:rsidR="008F410D" w:rsidRPr="00E35D6C" w:rsidRDefault="008F410D" w:rsidP="008F410D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E35D6C">
        <w:rPr>
          <w:color w:val="000000" w:themeColor="text1"/>
          <w:sz w:val="28"/>
          <w:szCs w:val="28"/>
        </w:rPr>
        <w:t xml:space="preserve">1) </w:t>
      </w:r>
      <w:r w:rsidR="00A145C6">
        <w:rPr>
          <w:color w:val="000000" w:themeColor="text1"/>
          <w:sz w:val="28"/>
          <w:szCs w:val="28"/>
        </w:rPr>
        <w:t>Главу 3</w:t>
      </w:r>
      <w:r w:rsidRPr="00E35D6C">
        <w:rPr>
          <w:color w:val="000000" w:themeColor="text1"/>
          <w:sz w:val="28"/>
          <w:szCs w:val="28"/>
        </w:rPr>
        <w:t xml:space="preserve"> изложить в новой редакции:</w:t>
      </w:r>
    </w:p>
    <w:p w:rsidR="00A145C6" w:rsidRDefault="008F410D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145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145C6" w:rsidRPr="00A145C6">
        <w:rPr>
          <w:rFonts w:ascii="Times New Roman" w:hAnsi="Times New Roman" w:cs="Times New Roman"/>
          <w:sz w:val="28"/>
          <w:szCs w:val="28"/>
        </w:rPr>
        <w:t xml:space="preserve">3.1. </w:t>
      </w:r>
      <w:r w:rsidR="00A145C6">
        <w:rPr>
          <w:rFonts w:ascii="Times New Roman" w:hAnsi="Times New Roman" w:cs="Times New Roman"/>
          <w:sz w:val="28"/>
          <w:szCs w:val="28"/>
        </w:rPr>
        <w:t xml:space="preserve">В конкурсе по отбору кандидатур на должность главы </w:t>
      </w:r>
      <w:proofErr w:type="spellStart"/>
      <w:r w:rsidR="00A145C6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A145C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A145C6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A145C6">
        <w:rPr>
          <w:rFonts w:ascii="Times New Roman" w:hAnsi="Times New Roman" w:cs="Times New Roman"/>
          <w:sz w:val="28"/>
          <w:szCs w:val="28"/>
        </w:rPr>
        <w:t xml:space="preserve"> района могут принимать участие граждане Российской Федерации, которые на день проведения конкурса не имеют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A145C6">
        <w:rPr>
          <w:rFonts w:ascii="Times New Roman" w:hAnsi="Times New Roman" w:cs="Times New Roman"/>
          <w:sz w:val="28"/>
          <w:szCs w:val="28"/>
        </w:rPr>
        <w:t>Участник конкурса может быть выдвинут: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5"/>
      <w:bookmarkEnd w:id="0"/>
      <w:r w:rsidRPr="00A145C6">
        <w:rPr>
          <w:rFonts w:ascii="Times New Roman" w:hAnsi="Times New Roman" w:cs="Times New Roman"/>
          <w:sz w:val="28"/>
          <w:szCs w:val="28"/>
        </w:rPr>
        <w:t xml:space="preserve">1) главой </w:t>
      </w:r>
      <w:r w:rsidR="00510E7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510E72">
        <w:rPr>
          <w:rFonts w:ascii="Times New Roman" w:hAnsi="Times New Roman" w:cs="Times New Roman"/>
          <w:sz w:val="28"/>
          <w:szCs w:val="28"/>
        </w:rPr>
        <w:t>Новокубанский</w:t>
      </w:r>
      <w:proofErr w:type="spellEnd"/>
      <w:r w:rsidR="00510E72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145C6">
        <w:rPr>
          <w:rFonts w:ascii="Times New Roman" w:hAnsi="Times New Roman" w:cs="Times New Roman"/>
          <w:sz w:val="28"/>
          <w:szCs w:val="28"/>
        </w:rPr>
        <w:t>;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145C6">
        <w:rPr>
          <w:rFonts w:ascii="Times New Roman" w:hAnsi="Times New Roman" w:cs="Times New Roman"/>
          <w:sz w:val="28"/>
          <w:szCs w:val="28"/>
        </w:rPr>
        <w:t>2) общественным объединением;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6"/>
      <w:bookmarkEnd w:id="1"/>
      <w:r w:rsidRPr="00A145C6">
        <w:rPr>
          <w:rFonts w:ascii="Times New Roman" w:hAnsi="Times New Roman" w:cs="Times New Roman"/>
          <w:sz w:val="28"/>
          <w:szCs w:val="28"/>
        </w:rPr>
        <w:t>3) собранием граждан по месту работы или жительства;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145C6">
        <w:rPr>
          <w:rFonts w:ascii="Times New Roman" w:hAnsi="Times New Roman" w:cs="Times New Roman"/>
          <w:sz w:val="28"/>
          <w:szCs w:val="28"/>
        </w:rPr>
        <w:t>4) путем самовыдвижения.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A145C6">
        <w:rPr>
          <w:rFonts w:ascii="Times New Roman" w:hAnsi="Times New Roman" w:cs="Times New Roman"/>
          <w:sz w:val="28"/>
          <w:szCs w:val="28"/>
        </w:rPr>
        <w:t xml:space="preserve">. В случаях, когда инициаторами выдвижения гражданина на должность главы </w:t>
      </w:r>
      <w:proofErr w:type="spellStart"/>
      <w:r w:rsidRPr="00A145C6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A145C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145C6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A145C6">
        <w:rPr>
          <w:rFonts w:ascii="Times New Roman" w:hAnsi="Times New Roman" w:cs="Times New Roman"/>
          <w:sz w:val="28"/>
          <w:szCs w:val="28"/>
        </w:rPr>
        <w:t xml:space="preserve"> района являются субъекты, указанные в подпунктах 2 и 3 пункта 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5C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145C6">
        <w:rPr>
          <w:rFonts w:ascii="Times New Roman" w:hAnsi="Times New Roman" w:cs="Times New Roman"/>
          <w:sz w:val="28"/>
          <w:szCs w:val="28"/>
        </w:rPr>
        <w:lastRenderedPageBreak/>
        <w:t>выдвижение осуществляется соответственно на конференциях, собраниях общественных объединений, проводимых в соответствии с их уставами (положениями), либо на собраниях граждан.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A145C6">
        <w:rPr>
          <w:rFonts w:ascii="Times New Roman" w:hAnsi="Times New Roman" w:cs="Times New Roman"/>
          <w:sz w:val="28"/>
          <w:szCs w:val="28"/>
        </w:rPr>
        <w:t>. Гражданин имеет право участвовать в конкурсе, если им предоставлены документы согласно перечню и в сроки, установленные настоящим Положением.</w:t>
      </w:r>
    </w:p>
    <w:p w:rsidR="00A145C6" w:rsidRPr="00A145C6" w:rsidRDefault="00A145C6" w:rsidP="00A145C6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1"/>
      <w:bookmarkStart w:id="3" w:name="Par113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3.5</w:t>
      </w:r>
      <w:r w:rsidRPr="00A145C6">
        <w:rPr>
          <w:rFonts w:ascii="Times New Roman" w:hAnsi="Times New Roman" w:cs="Times New Roman"/>
          <w:sz w:val="28"/>
          <w:szCs w:val="28"/>
        </w:rPr>
        <w:t>. Расходы по участию в конкурсе (проезд к месту проведения конкурса и обратно, наем жилого помещения, проживание, пользование услугами связи), а также решение организационных вопросов, связанных с явкой на заседание конкурсной комиссии (отпуск по месту работы и др.), участники конкурса несут самостоятельно.</w:t>
      </w:r>
    </w:p>
    <w:p w:rsidR="00E35D6C" w:rsidRDefault="001B5309" w:rsidP="00E35D6C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E35D6C">
        <w:rPr>
          <w:color w:val="000000" w:themeColor="text1"/>
          <w:sz w:val="28"/>
          <w:szCs w:val="28"/>
        </w:rPr>
        <w:t>2.</w:t>
      </w:r>
      <w:r w:rsidR="00A145C6">
        <w:rPr>
          <w:color w:val="000000" w:themeColor="text1"/>
          <w:sz w:val="28"/>
          <w:szCs w:val="28"/>
        </w:rPr>
        <w:t xml:space="preserve"> </w:t>
      </w:r>
      <w:proofErr w:type="gramStart"/>
      <w:r w:rsidRPr="00E35D6C">
        <w:rPr>
          <w:color w:val="000000" w:themeColor="text1"/>
          <w:sz w:val="28"/>
          <w:szCs w:val="28"/>
        </w:rPr>
        <w:t>Контроль за</w:t>
      </w:r>
      <w:proofErr w:type="gramEnd"/>
      <w:r w:rsidRPr="00E35D6C">
        <w:rPr>
          <w:color w:val="000000" w:themeColor="text1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color w:val="000000" w:themeColor="text1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E35D6C">
        <w:rPr>
          <w:color w:val="000000" w:themeColor="text1"/>
          <w:sz w:val="28"/>
          <w:szCs w:val="28"/>
        </w:rPr>
        <w:t>Новокубанского</w:t>
      </w:r>
      <w:proofErr w:type="spellEnd"/>
      <w:r w:rsidRPr="00E35D6C">
        <w:rPr>
          <w:color w:val="000000" w:themeColor="text1"/>
          <w:sz w:val="28"/>
          <w:szCs w:val="28"/>
        </w:rPr>
        <w:t xml:space="preserve"> района полномочий по решению вопросов местного значения С.И. Михайлову.</w:t>
      </w:r>
    </w:p>
    <w:p w:rsidR="001B5309" w:rsidRPr="00E35D6C" w:rsidRDefault="001B5309" w:rsidP="00E35D6C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E35D6C">
        <w:rPr>
          <w:color w:val="000000" w:themeColor="text1"/>
          <w:sz w:val="28"/>
          <w:szCs w:val="28"/>
        </w:rPr>
        <w:t>3. Настоящее решение вступает в силу со дня его о</w:t>
      </w:r>
      <w:r w:rsidR="00D17776" w:rsidRPr="00E35D6C">
        <w:rPr>
          <w:color w:val="000000" w:themeColor="text1"/>
          <w:sz w:val="28"/>
          <w:szCs w:val="28"/>
        </w:rPr>
        <w:t>публикования</w:t>
      </w:r>
      <w:r w:rsidRPr="00E35D6C">
        <w:rPr>
          <w:color w:val="000000" w:themeColor="text1"/>
          <w:sz w:val="28"/>
          <w:szCs w:val="28"/>
        </w:rPr>
        <w:t>.</w:t>
      </w:r>
    </w:p>
    <w:p w:rsidR="005B3ABE" w:rsidRPr="00E35D6C" w:rsidRDefault="005B3ABE" w:rsidP="005B3ABE">
      <w:pPr>
        <w:tabs>
          <w:tab w:val="left" w:pos="1134"/>
        </w:tabs>
        <w:spacing w:line="21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B5309" w:rsidRPr="00E35D6C" w:rsidRDefault="001B5309" w:rsidP="001B5309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1B5309" w:rsidRPr="00E35D6C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A145C6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обязанности главы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E35D6C">
              <w:rPr>
                <w:color w:val="000000" w:themeColor="text1"/>
                <w:sz w:val="28"/>
                <w:szCs w:val="28"/>
              </w:rPr>
              <w:t>Председатель Совета</w:t>
            </w:r>
          </w:p>
        </w:tc>
      </w:tr>
      <w:tr w:rsidR="001B5309" w:rsidRPr="00E35D6C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35D6C">
              <w:rPr>
                <w:color w:val="000000" w:themeColor="text1"/>
                <w:sz w:val="28"/>
                <w:szCs w:val="28"/>
              </w:rPr>
              <w:t>Новокубанского</w:t>
            </w:r>
            <w:proofErr w:type="spellEnd"/>
            <w:r w:rsidRPr="00E35D6C">
              <w:rPr>
                <w:color w:val="000000" w:themeColor="text1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right="-6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35D6C">
              <w:rPr>
                <w:color w:val="000000" w:themeColor="text1"/>
                <w:sz w:val="28"/>
                <w:szCs w:val="28"/>
              </w:rPr>
              <w:t>Новокубанского</w:t>
            </w:r>
            <w:proofErr w:type="spellEnd"/>
            <w:r w:rsidRPr="00E35D6C">
              <w:rPr>
                <w:color w:val="000000" w:themeColor="text1"/>
                <w:sz w:val="28"/>
                <w:szCs w:val="28"/>
              </w:rPr>
              <w:t xml:space="preserve"> городского поселения</w:t>
            </w:r>
          </w:p>
        </w:tc>
      </w:tr>
      <w:tr w:rsidR="001B5309" w:rsidRPr="00E35D6C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35D6C">
              <w:rPr>
                <w:color w:val="000000" w:themeColor="text1"/>
                <w:sz w:val="28"/>
                <w:szCs w:val="28"/>
              </w:rPr>
              <w:t>Новокубанского</w:t>
            </w:r>
            <w:proofErr w:type="spellEnd"/>
            <w:r w:rsidRPr="00E35D6C">
              <w:rPr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left="-142" w:right="-116" w:firstLine="142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right="-11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35D6C">
              <w:rPr>
                <w:color w:val="000000" w:themeColor="text1"/>
                <w:sz w:val="28"/>
                <w:szCs w:val="28"/>
              </w:rPr>
              <w:t>Новокубанского</w:t>
            </w:r>
            <w:proofErr w:type="spellEnd"/>
            <w:r w:rsidRPr="00E35D6C">
              <w:rPr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1B5309" w:rsidRPr="00E35D6C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B5309" w:rsidRPr="00E35D6C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A572F" w:rsidP="00353F6B">
            <w:pPr>
              <w:tabs>
                <w:tab w:val="left" w:pos="7811"/>
              </w:tabs>
              <w:ind w:left="-82" w:right="-108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П.В. 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B5309" w:rsidRPr="00E35D6C" w:rsidRDefault="001B5309" w:rsidP="00353F6B">
            <w:pPr>
              <w:tabs>
                <w:tab w:val="left" w:pos="7811"/>
              </w:tabs>
              <w:ind w:left="-91" w:right="-66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E35D6C">
              <w:rPr>
                <w:color w:val="000000" w:themeColor="text1"/>
                <w:sz w:val="28"/>
                <w:szCs w:val="28"/>
              </w:rPr>
              <w:t>Е.В. Головченко</w:t>
            </w:r>
          </w:p>
        </w:tc>
      </w:tr>
    </w:tbl>
    <w:p w:rsidR="00510DBB" w:rsidRPr="00E35D6C" w:rsidRDefault="00510DBB" w:rsidP="00510DBB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0DBB" w:rsidRDefault="00510DBB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486D" w:rsidRPr="00E35D6C" w:rsidRDefault="0046486D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6486D" w:rsidRPr="00E35D6C" w:rsidSect="007E56CD">
      <w:headerReference w:type="default" r:id="rId9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038" w:rsidRDefault="000A5038" w:rsidP="0020645A">
      <w:r>
        <w:separator/>
      </w:r>
    </w:p>
  </w:endnote>
  <w:endnote w:type="continuationSeparator" w:id="0">
    <w:p w:rsidR="000A5038" w:rsidRDefault="000A5038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038" w:rsidRDefault="000A5038" w:rsidP="0020645A">
      <w:r>
        <w:separator/>
      </w:r>
    </w:p>
  </w:footnote>
  <w:footnote w:type="continuationSeparator" w:id="0">
    <w:p w:rsidR="000A5038" w:rsidRDefault="000A5038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D2558D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613C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4551"/>
    <w:rsid w:val="000147F6"/>
    <w:rsid w:val="0001550B"/>
    <w:rsid w:val="00015AAA"/>
    <w:rsid w:val="00021919"/>
    <w:rsid w:val="00022118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4707"/>
    <w:rsid w:val="00054EB7"/>
    <w:rsid w:val="00055716"/>
    <w:rsid w:val="000567DA"/>
    <w:rsid w:val="00056DD3"/>
    <w:rsid w:val="00057738"/>
    <w:rsid w:val="000603D8"/>
    <w:rsid w:val="00060617"/>
    <w:rsid w:val="000609A3"/>
    <w:rsid w:val="000618C6"/>
    <w:rsid w:val="000643A0"/>
    <w:rsid w:val="00064479"/>
    <w:rsid w:val="00064B9E"/>
    <w:rsid w:val="00065840"/>
    <w:rsid w:val="00067431"/>
    <w:rsid w:val="00070AF2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5CE"/>
    <w:rsid w:val="00095B3D"/>
    <w:rsid w:val="00096397"/>
    <w:rsid w:val="00096557"/>
    <w:rsid w:val="00096B53"/>
    <w:rsid w:val="000A0F35"/>
    <w:rsid w:val="000A129B"/>
    <w:rsid w:val="000A146C"/>
    <w:rsid w:val="000A5038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2CE"/>
    <w:rsid w:val="000E13F9"/>
    <w:rsid w:val="000E2310"/>
    <w:rsid w:val="000E45A2"/>
    <w:rsid w:val="000F0DCA"/>
    <w:rsid w:val="000F1821"/>
    <w:rsid w:val="000F21D0"/>
    <w:rsid w:val="000F63E4"/>
    <w:rsid w:val="000F7615"/>
    <w:rsid w:val="0010414B"/>
    <w:rsid w:val="001047B0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536C2"/>
    <w:rsid w:val="00154C64"/>
    <w:rsid w:val="0015547A"/>
    <w:rsid w:val="0015590F"/>
    <w:rsid w:val="00155C80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572F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9"/>
    <w:rsid w:val="001B530E"/>
    <w:rsid w:val="001B58AA"/>
    <w:rsid w:val="001B590B"/>
    <w:rsid w:val="001B5BA3"/>
    <w:rsid w:val="001B6A64"/>
    <w:rsid w:val="001C2B2A"/>
    <w:rsid w:val="001C3828"/>
    <w:rsid w:val="001C3981"/>
    <w:rsid w:val="001C6CAC"/>
    <w:rsid w:val="001D5CE8"/>
    <w:rsid w:val="001D6788"/>
    <w:rsid w:val="001E0992"/>
    <w:rsid w:val="001E0B9A"/>
    <w:rsid w:val="001E1D65"/>
    <w:rsid w:val="001E1EA0"/>
    <w:rsid w:val="001E446A"/>
    <w:rsid w:val="001E4B85"/>
    <w:rsid w:val="001E56A4"/>
    <w:rsid w:val="001E783B"/>
    <w:rsid w:val="001F02EE"/>
    <w:rsid w:val="001F08F7"/>
    <w:rsid w:val="001F0E50"/>
    <w:rsid w:val="001F791D"/>
    <w:rsid w:val="00202AFA"/>
    <w:rsid w:val="002038FD"/>
    <w:rsid w:val="00203D07"/>
    <w:rsid w:val="00203EE3"/>
    <w:rsid w:val="002051E1"/>
    <w:rsid w:val="00205BDC"/>
    <w:rsid w:val="0020645A"/>
    <w:rsid w:val="00207003"/>
    <w:rsid w:val="00211259"/>
    <w:rsid w:val="00211432"/>
    <w:rsid w:val="002139D2"/>
    <w:rsid w:val="0021520A"/>
    <w:rsid w:val="00215529"/>
    <w:rsid w:val="00215534"/>
    <w:rsid w:val="002169C6"/>
    <w:rsid w:val="00217B75"/>
    <w:rsid w:val="00220375"/>
    <w:rsid w:val="00220617"/>
    <w:rsid w:val="0022241B"/>
    <w:rsid w:val="00223403"/>
    <w:rsid w:val="002234A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043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DB0"/>
    <w:rsid w:val="00302366"/>
    <w:rsid w:val="003040AB"/>
    <w:rsid w:val="0030461C"/>
    <w:rsid w:val="00304779"/>
    <w:rsid w:val="003057FF"/>
    <w:rsid w:val="00306BDC"/>
    <w:rsid w:val="00307616"/>
    <w:rsid w:val="00307B19"/>
    <w:rsid w:val="00310132"/>
    <w:rsid w:val="00310E33"/>
    <w:rsid w:val="00311DE0"/>
    <w:rsid w:val="003124B7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152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7423"/>
    <w:rsid w:val="0038168B"/>
    <w:rsid w:val="00383E7C"/>
    <w:rsid w:val="0038445E"/>
    <w:rsid w:val="00384E78"/>
    <w:rsid w:val="003941F7"/>
    <w:rsid w:val="00395514"/>
    <w:rsid w:val="00397963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4B36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7BF9"/>
    <w:rsid w:val="004503FA"/>
    <w:rsid w:val="004512BB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486D"/>
    <w:rsid w:val="0046533D"/>
    <w:rsid w:val="0046533F"/>
    <w:rsid w:val="0047029B"/>
    <w:rsid w:val="00470C90"/>
    <w:rsid w:val="0047213A"/>
    <w:rsid w:val="004837CF"/>
    <w:rsid w:val="00483C88"/>
    <w:rsid w:val="00486C7D"/>
    <w:rsid w:val="00490136"/>
    <w:rsid w:val="004904B7"/>
    <w:rsid w:val="00491490"/>
    <w:rsid w:val="0049171D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4F79DC"/>
    <w:rsid w:val="005012E8"/>
    <w:rsid w:val="00501BAB"/>
    <w:rsid w:val="005020F4"/>
    <w:rsid w:val="00502F2B"/>
    <w:rsid w:val="005037E6"/>
    <w:rsid w:val="005072A5"/>
    <w:rsid w:val="00507E7A"/>
    <w:rsid w:val="00510DBB"/>
    <w:rsid w:val="00510E72"/>
    <w:rsid w:val="005115B1"/>
    <w:rsid w:val="00517722"/>
    <w:rsid w:val="00521836"/>
    <w:rsid w:val="0052219F"/>
    <w:rsid w:val="00523B03"/>
    <w:rsid w:val="00525B98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701B"/>
    <w:rsid w:val="005671D9"/>
    <w:rsid w:val="00570E66"/>
    <w:rsid w:val="00571558"/>
    <w:rsid w:val="00574527"/>
    <w:rsid w:val="00574ACD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A6DCA"/>
    <w:rsid w:val="005B032F"/>
    <w:rsid w:val="005B12CB"/>
    <w:rsid w:val="005B3ABE"/>
    <w:rsid w:val="005C092B"/>
    <w:rsid w:val="005C18C1"/>
    <w:rsid w:val="005C2B36"/>
    <w:rsid w:val="005C2D9A"/>
    <w:rsid w:val="005C4B79"/>
    <w:rsid w:val="005C4DFC"/>
    <w:rsid w:val="005C50EE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3C49"/>
    <w:rsid w:val="006158AC"/>
    <w:rsid w:val="006205CF"/>
    <w:rsid w:val="00622953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9CB"/>
    <w:rsid w:val="00637D6A"/>
    <w:rsid w:val="00640134"/>
    <w:rsid w:val="0064278A"/>
    <w:rsid w:val="00643411"/>
    <w:rsid w:val="00643652"/>
    <w:rsid w:val="0065161A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4D4F"/>
    <w:rsid w:val="00675676"/>
    <w:rsid w:val="00675BD1"/>
    <w:rsid w:val="006809FB"/>
    <w:rsid w:val="00681FB5"/>
    <w:rsid w:val="00682C7D"/>
    <w:rsid w:val="006833AE"/>
    <w:rsid w:val="006904C7"/>
    <w:rsid w:val="006915C3"/>
    <w:rsid w:val="00692234"/>
    <w:rsid w:val="00692570"/>
    <w:rsid w:val="006928D1"/>
    <w:rsid w:val="0069331A"/>
    <w:rsid w:val="006933AE"/>
    <w:rsid w:val="00693B86"/>
    <w:rsid w:val="00694037"/>
    <w:rsid w:val="0069436E"/>
    <w:rsid w:val="00695071"/>
    <w:rsid w:val="00696180"/>
    <w:rsid w:val="0069628C"/>
    <w:rsid w:val="00696743"/>
    <w:rsid w:val="0069799C"/>
    <w:rsid w:val="006A39B5"/>
    <w:rsid w:val="006A5B37"/>
    <w:rsid w:val="006A660F"/>
    <w:rsid w:val="006B341C"/>
    <w:rsid w:val="006B3A90"/>
    <w:rsid w:val="006B7D9A"/>
    <w:rsid w:val="006C052A"/>
    <w:rsid w:val="006C1098"/>
    <w:rsid w:val="006C2926"/>
    <w:rsid w:val="006C3288"/>
    <w:rsid w:val="006C5B5F"/>
    <w:rsid w:val="006C66C6"/>
    <w:rsid w:val="006C6C7B"/>
    <w:rsid w:val="006D0410"/>
    <w:rsid w:val="006D60F9"/>
    <w:rsid w:val="006E66DA"/>
    <w:rsid w:val="006F0102"/>
    <w:rsid w:val="006F2138"/>
    <w:rsid w:val="006F30E0"/>
    <w:rsid w:val="006F42F0"/>
    <w:rsid w:val="006F4FE8"/>
    <w:rsid w:val="00704555"/>
    <w:rsid w:val="00704A06"/>
    <w:rsid w:val="00704DB1"/>
    <w:rsid w:val="007050A2"/>
    <w:rsid w:val="00710462"/>
    <w:rsid w:val="00711864"/>
    <w:rsid w:val="00713209"/>
    <w:rsid w:val="00714631"/>
    <w:rsid w:val="00715418"/>
    <w:rsid w:val="00715C25"/>
    <w:rsid w:val="007203B9"/>
    <w:rsid w:val="0072249F"/>
    <w:rsid w:val="00722556"/>
    <w:rsid w:val="00723AD9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477B"/>
    <w:rsid w:val="007A590B"/>
    <w:rsid w:val="007B1478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D7801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1830"/>
    <w:rsid w:val="00803FF6"/>
    <w:rsid w:val="00806973"/>
    <w:rsid w:val="00806DCB"/>
    <w:rsid w:val="00806F92"/>
    <w:rsid w:val="008106DB"/>
    <w:rsid w:val="00811199"/>
    <w:rsid w:val="00811787"/>
    <w:rsid w:val="00811960"/>
    <w:rsid w:val="008121D8"/>
    <w:rsid w:val="00814B3A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30855"/>
    <w:rsid w:val="0083130B"/>
    <w:rsid w:val="0083240B"/>
    <w:rsid w:val="00832B72"/>
    <w:rsid w:val="00832D33"/>
    <w:rsid w:val="00833660"/>
    <w:rsid w:val="008338E1"/>
    <w:rsid w:val="00833E11"/>
    <w:rsid w:val="008347C5"/>
    <w:rsid w:val="0083580F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74DB"/>
    <w:rsid w:val="00872BEF"/>
    <w:rsid w:val="00873E0F"/>
    <w:rsid w:val="0087540B"/>
    <w:rsid w:val="00875E50"/>
    <w:rsid w:val="0088240B"/>
    <w:rsid w:val="00882D68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267F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10D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7F71"/>
    <w:rsid w:val="0096090D"/>
    <w:rsid w:val="00960922"/>
    <w:rsid w:val="00960A0E"/>
    <w:rsid w:val="00961139"/>
    <w:rsid w:val="00964346"/>
    <w:rsid w:val="00964396"/>
    <w:rsid w:val="0096495F"/>
    <w:rsid w:val="00966E82"/>
    <w:rsid w:val="00970428"/>
    <w:rsid w:val="00972091"/>
    <w:rsid w:val="00972E54"/>
    <w:rsid w:val="00974190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3285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4A60"/>
    <w:rsid w:val="00A10471"/>
    <w:rsid w:val="00A11298"/>
    <w:rsid w:val="00A112DE"/>
    <w:rsid w:val="00A11E3C"/>
    <w:rsid w:val="00A12DA2"/>
    <w:rsid w:val="00A14535"/>
    <w:rsid w:val="00A145C6"/>
    <w:rsid w:val="00A15284"/>
    <w:rsid w:val="00A20045"/>
    <w:rsid w:val="00A22035"/>
    <w:rsid w:val="00A23290"/>
    <w:rsid w:val="00A241CC"/>
    <w:rsid w:val="00A24D2B"/>
    <w:rsid w:val="00A26A4D"/>
    <w:rsid w:val="00A26CE0"/>
    <w:rsid w:val="00A277A5"/>
    <w:rsid w:val="00A27EAC"/>
    <w:rsid w:val="00A30E2F"/>
    <w:rsid w:val="00A31055"/>
    <w:rsid w:val="00A33454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30CA"/>
    <w:rsid w:val="00AA4573"/>
    <w:rsid w:val="00AA4EC4"/>
    <w:rsid w:val="00AA7AC3"/>
    <w:rsid w:val="00AB0635"/>
    <w:rsid w:val="00AB226E"/>
    <w:rsid w:val="00AB5523"/>
    <w:rsid w:val="00AB5955"/>
    <w:rsid w:val="00AB5D50"/>
    <w:rsid w:val="00AC036B"/>
    <w:rsid w:val="00AC256C"/>
    <w:rsid w:val="00AC4A01"/>
    <w:rsid w:val="00AD0AD5"/>
    <w:rsid w:val="00AD1951"/>
    <w:rsid w:val="00AD3BE5"/>
    <w:rsid w:val="00AD5964"/>
    <w:rsid w:val="00AD74FF"/>
    <w:rsid w:val="00AE1DB9"/>
    <w:rsid w:val="00AE6E57"/>
    <w:rsid w:val="00AE77AC"/>
    <w:rsid w:val="00AF0D23"/>
    <w:rsid w:val="00AF134D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4E29"/>
    <w:rsid w:val="00B369B9"/>
    <w:rsid w:val="00B37C74"/>
    <w:rsid w:val="00B4068C"/>
    <w:rsid w:val="00B40CA4"/>
    <w:rsid w:val="00B42632"/>
    <w:rsid w:val="00B44B5C"/>
    <w:rsid w:val="00B46238"/>
    <w:rsid w:val="00B47093"/>
    <w:rsid w:val="00B4712B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C031E9"/>
    <w:rsid w:val="00C03D30"/>
    <w:rsid w:val="00C103E0"/>
    <w:rsid w:val="00C127B5"/>
    <w:rsid w:val="00C13719"/>
    <w:rsid w:val="00C152E9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1AF3"/>
    <w:rsid w:val="00C330EE"/>
    <w:rsid w:val="00C35691"/>
    <w:rsid w:val="00C35D8B"/>
    <w:rsid w:val="00C36F05"/>
    <w:rsid w:val="00C3796B"/>
    <w:rsid w:val="00C40F90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50F1"/>
    <w:rsid w:val="00C86742"/>
    <w:rsid w:val="00C86FC3"/>
    <w:rsid w:val="00C8751E"/>
    <w:rsid w:val="00C9165C"/>
    <w:rsid w:val="00C916D6"/>
    <w:rsid w:val="00C922C1"/>
    <w:rsid w:val="00C934CC"/>
    <w:rsid w:val="00C944A3"/>
    <w:rsid w:val="00C968B4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7674"/>
    <w:rsid w:val="00CE062E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17776"/>
    <w:rsid w:val="00D21FFD"/>
    <w:rsid w:val="00D22979"/>
    <w:rsid w:val="00D23834"/>
    <w:rsid w:val="00D23D98"/>
    <w:rsid w:val="00D252F7"/>
    <w:rsid w:val="00D25304"/>
    <w:rsid w:val="00D2558D"/>
    <w:rsid w:val="00D25708"/>
    <w:rsid w:val="00D30D4F"/>
    <w:rsid w:val="00D3132B"/>
    <w:rsid w:val="00D3166B"/>
    <w:rsid w:val="00D31A74"/>
    <w:rsid w:val="00D41E23"/>
    <w:rsid w:val="00D4218F"/>
    <w:rsid w:val="00D426AE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A4A"/>
    <w:rsid w:val="00D64BA3"/>
    <w:rsid w:val="00D65DFF"/>
    <w:rsid w:val="00D7634B"/>
    <w:rsid w:val="00D777FA"/>
    <w:rsid w:val="00D8010D"/>
    <w:rsid w:val="00D8387A"/>
    <w:rsid w:val="00D83AEE"/>
    <w:rsid w:val="00D849D9"/>
    <w:rsid w:val="00D85150"/>
    <w:rsid w:val="00D85853"/>
    <w:rsid w:val="00D865D1"/>
    <w:rsid w:val="00D86767"/>
    <w:rsid w:val="00D86E2A"/>
    <w:rsid w:val="00D9065E"/>
    <w:rsid w:val="00D92E15"/>
    <w:rsid w:val="00D93330"/>
    <w:rsid w:val="00D95F86"/>
    <w:rsid w:val="00D966AC"/>
    <w:rsid w:val="00D978C4"/>
    <w:rsid w:val="00DA6636"/>
    <w:rsid w:val="00DB3094"/>
    <w:rsid w:val="00DB5785"/>
    <w:rsid w:val="00DB6B35"/>
    <w:rsid w:val="00DB6B38"/>
    <w:rsid w:val="00DB7E72"/>
    <w:rsid w:val="00DC1884"/>
    <w:rsid w:val="00DC2602"/>
    <w:rsid w:val="00DC3C4E"/>
    <w:rsid w:val="00DC44D0"/>
    <w:rsid w:val="00DC4840"/>
    <w:rsid w:val="00DC58CA"/>
    <w:rsid w:val="00DD033A"/>
    <w:rsid w:val="00DD10AA"/>
    <w:rsid w:val="00DD1A0B"/>
    <w:rsid w:val="00DD3C90"/>
    <w:rsid w:val="00DD474A"/>
    <w:rsid w:val="00DD47B6"/>
    <w:rsid w:val="00DD53D0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2654"/>
    <w:rsid w:val="00E336F0"/>
    <w:rsid w:val="00E34336"/>
    <w:rsid w:val="00E358CC"/>
    <w:rsid w:val="00E35D6C"/>
    <w:rsid w:val="00E35F89"/>
    <w:rsid w:val="00E36254"/>
    <w:rsid w:val="00E37420"/>
    <w:rsid w:val="00E41BF8"/>
    <w:rsid w:val="00E42BDB"/>
    <w:rsid w:val="00E4389C"/>
    <w:rsid w:val="00E45B97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90171"/>
    <w:rsid w:val="00E91A67"/>
    <w:rsid w:val="00E977E2"/>
    <w:rsid w:val="00E97B94"/>
    <w:rsid w:val="00E97E5E"/>
    <w:rsid w:val="00EA0E76"/>
    <w:rsid w:val="00EA11BD"/>
    <w:rsid w:val="00EA137C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75B0"/>
    <w:rsid w:val="00F37E4E"/>
    <w:rsid w:val="00F43493"/>
    <w:rsid w:val="00F434A3"/>
    <w:rsid w:val="00F44218"/>
    <w:rsid w:val="00F47329"/>
    <w:rsid w:val="00F50100"/>
    <w:rsid w:val="00F51432"/>
    <w:rsid w:val="00F530D3"/>
    <w:rsid w:val="00F5376F"/>
    <w:rsid w:val="00F54D78"/>
    <w:rsid w:val="00F63FEA"/>
    <w:rsid w:val="00F66D11"/>
    <w:rsid w:val="00F66D21"/>
    <w:rsid w:val="00F7250B"/>
    <w:rsid w:val="00F7265E"/>
    <w:rsid w:val="00F731B9"/>
    <w:rsid w:val="00F73700"/>
    <w:rsid w:val="00F73EC1"/>
    <w:rsid w:val="00F75535"/>
    <w:rsid w:val="00F75F39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3881"/>
    <w:rsid w:val="00F94146"/>
    <w:rsid w:val="00F9695A"/>
    <w:rsid w:val="00F96FAE"/>
    <w:rsid w:val="00F970D4"/>
    <w:rsid w:val="00FA091C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7A22"/>
    <w:rsid w:val="00FC029E"/>
    <w:rsid w:val="00FC0A6B"/>
    <w:rsid w:val="00FC1A0F"/>
    <w:rsid w:val="00FC2097"/>
    <w:rsid w:val="00FC6161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232B"/>
    <w:rsid w:val="00FF3BA3"/>
    <w:rsid w:val="00FF3F3C"/>
    <w:rsid w:val="00FF461D"/>
    <w:rsid w:val="00FF5146"/>
    <w:rsid w:val="00FF5601"/>
    <w:rsid w:val="00FF5C7D"/>
    <w:rsid w:val="00FF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uiPriority w:val="99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uiPriority w:val="20"/>
    <w:qFormat/>
    <w:rsid w:val="00510DBB"/>
    <w:rPr>
      <w:i/>
      <w:iCs/>
    </w:rPr>
  </w:style>
  <w:style w:type="paragraph" w:styleId="aff">
    <w:name w:val="No Spacing"/>
    <w:uiPriority w:val="1"/>
    <w:qFormat/>
    <w:rsid w:val="00711864"/>
    <w:pPr>
      <w:spacing w:after="0" w:line="240" w:lineRule="auto"/>
    </w:pPr>
  </w:style>
  <w:style w:type="paragraph" w:customStyle="1" w:styleId="s1">
    <w:name w:val="s_1"/>
    <w:basedOn w:val="a"/>
    <w:rsid w:val="00711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5">
    <w:name w:val="Знак Знак1 Знак"/>
    <w:basedOn w:val="a"/>
    <w:rsid w:val="00A145C6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uiPriority w:val="99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uiPriority w:val="20"/>
    <w:qFormat/>
    <w:rsid w:val="00510DBB"/>
    <w:rPr>
      <w:i/>
      <w:iCs/>
    </w:rPr>
  </w:style>
  <w:style w:type="paragraph" w:styleId="aff">
    <w:name w:val="No Spacing"/>
    <w:uiPriority w:val="1"/>
    <w:qFormat/>
    <w:rsid w:val="00711864"/>
    <w:pPr>
      <w:spacing w:after="0" w:line="240" w:lineRule="auto"/>
    </w:pPr>
  </w:style>
  <w:style w:type="paragraph" w:customStyle="1" w:styleId="s1">
    <w:name w:val="s_1"/>
    <w:basedOn w:val="a"/>
    <w:rsid w:val="00711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5">
    <w:name w:val="Знак Знак1 Знак"/>
    <w:basedOn w:val="a"/>
    <w:rsid w:val="00A145C6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C06CB-A42C-4F17-9894-40372AB1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1</cp:lastModifiedBy>
  <cp:revision>10</cp:revision>
  <cp:lastPrinted>2020-09-29T12:01:00Z</cp:lastPrinted>
  <dcterms:created xsi:type="dcterms:W3CDTF">2020-09-29T09:43:00Z</dcterms:created>
  <dcterms:modified xsi:type="dcterms:W3CDTF">2020-10-01T08:10:00Z</dcterms:modified>
</cp:coreProperties>
</file>