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center" w:tblpY="-727"/>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tblPr>
      <w:tblGrid>
        <w:gridCol w:w="6096"/>
        <w:gridCol w:w="4077"/>
      </w:tblGrid>
      <w:tr w:rsidR="009F7ACF" w:rsidRPr="00B82247" w:rsidTr="009F7ACF">
        <w:trPr>
          <w:trHeight w:val="653"/>
        </w:trPr>
        <w:tc>
          <w:tcPr>
            <w:tcW w:w="6096" w:type="dxa"/>
          </w:tcPr>
          <w:p w:rsidR="009F7ACF" w:rsidRPr="00B82247" w:rsidRDefault="009F7ACF" w:rsidP="009F7ACF">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9F7ACF" w:rsidRPr="00B82247" w:rsidRDefault="009F7ACF" w:rsidP="009F7ACF">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9F7ACF" w:rsidRPr="00B82247" w:rsidRDefault="009F7ACF" w:rsidP="009F7ACF">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Pr>
                <w:rFonts w:ascii="Arial" w:hAnsi="Arial" w:cs="Arial"/>
                <w:sz w:val="16"/>
                <w:szCs w:val="16"/>
              </w:rPr>
              <w:t xml:space="preserve">10 </w:t>
            </w:r>
            <w:r w:rsidRPr="00B82247">
              <w:rPr>
                <w:rFonts w:ascii="Arial" w:hAnsi="Arial" w:cs="Arial"/>
                <w:sz w:val="16"/>
                <w:szCs w:val="16"/>
              </w:rPr>
              <w:t xml:space="preserve">от </w:t>
            </w:r>
            <w:r>
              <w:rPr>
                <w:rFonts w:ascii="Arial" w:hAnsi="Arial" w:cs="Arial"/>
                <w:sz w:val="16"/>
                <w:szCs w:val="16"/>
              </w:rPr>
              <w:t>10.02.2022г</w:t>
            </w:r>
            <w:r w:rsidRPr="00B82247">
              <w:rPr>
                <w:rFonts w:ascii="Arial" w:hAnsi="Arial" w:cs="Arial"/>
                <w:sz w:val="16"/>
                <w:szCs w:val="16"/>
              </w:rPr>
              <w:t xml:space="preserve">. </w:t>
            </w:r>
          </w:p>
          <w:p w:rsidR="009F7ACF" w:rsidRPr="00B82247" w:rsidRDefault="009F7ACF" w:rsidP="009F7ACF">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B82247" w:rsidRPr="00B82247" w:rsidRDefault="00B82247" w:rsidP="00AB3F5A">
      <w:pPr>
        <w:rPr>
          <w:rFonts w:ascii="Arial" w:hAnsi="Arial" w:cs="Arial"/>
          <w:sz w:val="16"/>
          <w:szCs w:val="16"/>
        </w:rPr>
      </w:pPr>
    </w:p>
    <w:p w:rsidR="00B82247" w:rsidRDefault="00B82247" w:rsidP="00BD1388">
      <w:pPr>
        <w:jc w:val="center"/>
        <w:rPr>
          <w:rFonts w:ascii="Arial" w:hAnsi="Arial" w:cs="Arial"/>
          <w:sz w:val="16"/>
          <w:szCs w:val="16"/>
        </w:rPr>
      </w:pPr>
    </w:p>
    <w:tbl>
      <w:tblPr>
        <w:tblpPr w:leftFromText="180" w:rightFromText="180" w:vertAnchor="page" w:horzAnchor="margin" w:tblpXSpec="center" w:tblpY="1516"/>
        <w:tblW w:w="10060" w:type="dxa"/>
        <w:tblLook w:val="0000"/>
      </w:tblPr>
      <w:tblGrid>
        <w:gridCol w:w="5066"/>
        <w:gridCol w:w="4994"/>
      </w:tblGrid>
      <w:tr w:rsidR="009F7ACF" w:rsidRPr="006B1AC5" w:rsidTr="009F7ACF">
        <w:trPr>
          <w:trHeight w:val="900"/>
        </w:trPr>
        <w:tc>
          <w:tcPr>
            <w:tcW w:w="10060" w:type="dxa"/>
            <w:gridSpan w:val="2"/>
            <w:vAlign w:val="bottom"/>
          </w:tcPr>
          <w:p w:rsidR="009F7ACF" w:rsidRPr="006B1AC5" w:rsidRDefault="009F7ACF" w:rsidP="009F7ACF">
            <w:pPr>
              <w:jc w:val="center"/>
              <w:rPr>
                <w:rFonts w:ascii="Arial" w:hAnsi="Arial" w:cs="Arial"/>
                <w:sz w:val="16"/>
                <w:szCs w:val="16"/>
              </w:rPr>
            </w:pPr>
            <w:r>
              <w:rPr>
                <w:rFonts w:ascii="Arial" w:hAnsi="Arial" w:cs="Arial"/>
                <w:noProof/>
                <w:sz w:val="16"/>
                <w:szCs w:val="16"/>
              </w:rPr>
              <w:drawing>
                <wp:inline distT="0" distB="0" distL="0" distR="0">
                  <wp:extent cx="609600" cy="714375"/>
                  <wp:effectExtent l="19050" t="0" r="0" b="0"/>
                  <wp:docPr id="3"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tc>
      </w:tr>
      <w:tr w:rsidR="009F7ACF" w:rsidRPr="006B1AC5" w:rsidTr="009F7ACF">
        <w:trPr>
          <w:trHeight w:val="327"/>
        </w:trPr>
        <w:tc>
          <w:tcPr>
            <w:tcW w:w="10060" w:type="dxa"/>
            <w:gridSpan w:val="2"/>
            <w:vAlign w:val="bottom"/>
          </w:tcPr>
          <w:p w:rsidR="009F7ACF" w:rsidRPr="006B1AC5" w:rsidRDefault="009F7ACF" w:rsidP="009F7ACF">
            <w:pPr>
              <w:pStyle w:val="2"/>
              <w:spacing w:line="204" w:lineRule="auto"/>
              <w:rPr>
                <w:rFonts w:ascii="Arial" w:hAnsi="Arial" w:cs="Arial"/>
                <w:spacing w:val="12"/>
                <w:sz w:val="16"/>
                <w:szCs w:val="16"/>
              </w:rPr>
            </w:pPr>
            <w:r w:rsidRPr="006B1AC5">
              <w:rPr>
                <w:rFonts w:ascii="Arial" w:hAnsi="Arial" w:cs="Arial"/>
                <w:spacing w:val="12"/>
                <w:sz w:val="16"/>
                <w:szCs w:val="16"/>
              </w:rPr>
              <w:t>АДМИНИСТРАЦИЯ</w:t>
            </w:r>
          </w:p>
        </w:tc>
      </w:tr>
      <w:tr w:rsidR="009F7ACF" w:rsidRPr="006B1AC5" w:rsidTr="009F7ACF">
        <w:trPr>
          <w:trHeight w:val="319"/>
        </w:trPr>
        <w:tc>
          <w:tcPr>
            <w:tcW w:w="10060" w:type="dxa"/>
            <w:gridSpan w:val="2"/>
            <w:vAlign w:val="bottom"/>
          </w:tcPr>
          <w:p w:rsidR="009F7ACF" w:rsidRPr="006B1AC5" w:rsidRDefault="009F7ACF" w:rsidP="009F7ACF">
            <w:pPr>
              <w:pStyle w:val="2"/>
              <w:spacing w:line="204" w:lineRule="auto"/>
              <w:rPr>
                <w:rFonts w:ascii="Arial" w:hAnsi="Arial" w:cs="Arial"/>
                <w:spacing w:val="12"/>
                <w:sz w:val="16"/>
                <w:szCs w:val="16"/>
              </w:rPr>
            </w:pPr>
            <w:r w:rsidRPr="006B1AC5">
              <w:rPr>
                <w:rFonts w:ascii="Arial" w:hAnsi="Arial" w:cs="Arial"/>
                <w:spacing w:val="12"/>
                <w:sz w:val="16"/>
                <w:szCs w:val="16"/>
              </w:rPr>
              <w:t>НОВОКУБАНСКОГО ГОРОДСКОГО ПОСЕЛЕНИЯ</w:t>
            </w:r>
          </w:p>
        </w:tc>
      </w:tr>
      <w:tr w:rsidR="009F7ACF" w:rsidRPr="006B1AC5" w:rsidTr="009F7ACF">
        <w:trPr>
          <w:trHeight w:val="267"/>
        </w:trPr>
        <w:tc>
          <w:tcPr>
            <w:tcW w:w="10060" w:type="dxa"/>
            <w:gridSpan w:val="2"/>
            <w:vAlign w:val="bottom"/>
          </w:tcPr>
          <w:p w:rsidR="009F7ACF" w:rsidRPr="006B1AC5" w:rsidRDefault="009F7ACF" w:rsidP="009F7ACF">
            <w:pPr>
              <w:pStyle w:val="2"/>
              <w:spacing w:line="204" w:lineRule="auto"/>
              <w:rPr>
                <w:rFonts w:ascii="Arial" w:hAnsi="Arial" w:cs="Arial"/>
                <w:spacing w:val="20"/>
                <w:sz w:val="16"/>
                <w:szCs w:val="16"/>
              </w:rPr>
            </w:pPr>
            <w:r w:rsidRPr="006B1AC5">
              <w:rPr>
                <w:rFonts w:ascii="Arial" w:hAnsi="Arial" w:cs="Arial"/>
                <w:spacing w:val="20"/>
                <w:sz w:val="16"/>
                <w:szCs w:val="16"/>
              </w:rPr>
              <w:t>НОВОКУБАНСКОГО  РАЙОНА</w:t>
            </w:r>
          </w:p>
          <w:p w:rsidR="009F7ACF" w:rsidRPr="006B1AC5" w:rsidRDefault="009F7ACF" w:rsidP="009F7ACF">
            <w:pPr>
              <w:spacing w:line="204" w:lineRule="auto"/>
              <w:jc w:val="center"/>
              <w:rPr>
                <w:rFonts w:ascii="Arial" w:hAnsi="Arial" w:cs="Arial"/>
                <w:b/>
                <w:caps/>
                <w:spacing w:val="12"/>
                <w:sz w:val="16"/>
                <w:szCs w:val="16"/>
              </w:rPr>
            </w:pPr>
          </w:p>
        </w:tc>
      </w:tr>
      <w:tr w:rsidR="009F7ACF" w:rsidRPr="006B1AC5" w:rsidTr="009F7ACF">
        <w:trPr>
          <w:trHeight w:val="439"/>
        </w:trPr>
        <w:tc>
          <w:tcPr>
            <w:tcW w:w="10060" w:type="dxa"/>
            <w:gridSpan w:val="2"/>
            <w:vAlign w:val="bottom"/>
          </w:tcPr>
          <w:p w:rsidR="009F7ACF" w:rsidRPr="006B1AC5" w:rsidRDefault="009F7ACF" w:rsidP="009F7ACF">
            <w:pPr>
              <w:pStyle w:val="1"/>
              <w:rPr>
                <w:rFonts w:cs="Arial"/>
                <w:spacing w:val="20"/>
                <w:sz w:val="16"/>
                <w:szCs w:val="16"/>
              </w:rPr>
            </w:pPr>
            <w:r w:rsidRPr="006B1AC5">
              <w:rPr>
                <w:rFonts w:cs="Arial"/>
                <w:b/>
                <w:spacing w:val="20"/>
                <w:sz w:val="16"/>
                <w:szCs w:val="16"/>
              </w:rPr>
              <w:t>ПОСТАНОВЛЕНИЕ</w:t>
            </w:r>
          </w:p>
        </w:tc>
      </w:tr>
      <w:tr w:rsidR="009F7ACF" w:rsidRPr="006B1AC5" w:rsidTr="009F7ACF">
        <w:trPr>
          <w:trHeight w:val="345"/>
        </w:trPr>
        <w:tc>
          <w:tcPr>
            <w:tcW w:w="5066" w:type="dxa"/>
            <w:vAlign w:val="bottom"/>
          </w:tcPr>
          <w:p w:rsidR="009F7ACF" w:rsidRPr="006B1AC5" w:rsidRDefault="009F7ACF" w:rsidP="009F7ACF">
            <w:pPr>
              <w:rPr>
                <w:rFonts w:ascii="Arial" w:hAnsi="Arial" w:cs="Arial"/>
                <w:sz w:val="16"/>
                <w:szCs w:val="16"/>
              </w:rPr>
            </w:pPr>
            <w:r w:rsidRPr="006B1AC5">
              <w:rPr>
                <w:rFonts w:ascii="Arial" w:hAnsi="Arial" w:cs="Arial"/>
                <w:sz w:val="16"/>
                <w:szCs w:val="16"/>
              </w:rPr>
              <w:t>от 10.02.2022</w:t>
            </w:r>
          </w:p>
        </w:tc>
        <w:tc>
          <w:tcPr>
            <w:tcW w:w="4994" w:type="dxa"/>
            <w:vAlign w:val="bottom"/>
          </w:tcPr>
          <w:p w:rsidR="009F7ACF" w:rsidRPr="006B1AC5" w:rsidRDefault="009F7ACF" w:rsidP="009F7ACF">
            <w:pPr>
              <w:jc w:val="center"/>
              <w:rPr>
                <w:rFonts w:ascii="Arial" w:hAnsi="Arial" w:cs="Arial"/>
                <w:sz w:val="16"/>
                <w:szCs w:val="16"/>
              </w:rPr>
            </w:pPr>
            <w:r w:rsidRPr="006B1AC5">
              <w:rPr>
                <w:rFonts w:ascii="Arial" w:hAnsi="Arial" w:cs="Arial"/>
                <w:sz w:val="16"/>
                <w:szCs w:val="16"/>
              </w:rPr>
              <w:t xml:space="preserve">                                            № 117</w:t>
            </w:r>
          </w:p>
        </w:tc>
      </w:tr>
      <w:tr w:rsidR="009F7ACF" w:rsidRPr="006B1AC5" w:rsidTr="009F7ACF">
        <w:trPr>
          <w:trHeight w:val="345"/>
        </w:trPr>
        <w:tc>
          <w:tcPr>
            <w:tcW w:w="10060" w:type="dxa"/>
            <w:gridSpan w:val="2"/>
            <w:vAlign w:val="bottom"/>
          </w:tcPr>
          <w:p w:rsidR="009F7ACF" w:rsidRPr="006B1AC5" w:rsidRDefault="009F7ACF" w:rsidP="009F7ACF">
            <w:pPr>
              <w:jc w:val="center"/>
              <w:rPr>
                <w:rFonts w:ascii="Arial" w:hAnsi="Arial" w:cs="Arial"/>
                <w:sz w:val="16"/>
                <w:szCs w:val="16"/>
              </w:rPr>
            </w:pPr>
            <w:r w:rsidRPr="006B1AC5">
              <w:rPr>
                <w:rFonts w:ascii="Arial" w:hAnsi="Arial" w:cs="Arial"/>
                <w:sz w:val="16"/>
                <w:szCs w:val="16"/>
              </w:rPr>
              <w:t>г. Новокубанск</w:t>
            </w:r>
          </w:p>
        </w:tc>
      </w:tr>
    </w:tbl>
    <w:p w:rsidR="00D84C56" w:rsidRPr="00D84C56" w:rsidRDefault="00D84C56" w:rsidP="00D84C56">
      <w:pPr>
        <w:jc w:val="both"/>
        <w:rPr>
          <w:rFonts w:ascii="Arial" w:hAnsi="Arial" w:cs="Arial"/>
          <w:sz w:val="16"/>
          <w:szCs w:val="16"/>
        </w:rPr>
      </w:pPr>
    </w:p>
    <w:p w:rsidR="00671866" w:rsidRPr="006B1AC5" w:rsidRDefault="009F7ACF" w:rsidP="00671866">
      <w:pPr>
        <w:rPr>
          <w:rStyle w:val="af6"/>
          <w:rFonts w:ascii="Arial" w:hAnsi="Arial" w:cs="Arial"/>
          <w:b w:val="0"/>
          <w:bCs w:val="0"/>
          <w:sz w:val="16"/>
          <w:szCs w:val="16"/>
        </w:rPr>
      </w:pPr>
      <w:r>
        <w:rPr>
          <w:rFonts w:ascii="Arial" w:hAnsi="Arial" w:cs="Arial"/>
          <w:sz w:val="16"/>
          <w:szCs w:val="16"/>
        </w:rPr>
        <w:tab/>
      </w:r>
      <w:r>
        <w:rPr>
          <w:rFonts w:ascii="Arial" w:hAnsi="Arial" w:cs="Arial"/>
          <w:sz w:val="16"/>
          <w:szCs w:val="16"/>
        </w:rPr>
        <w:tab/>
      </w:r>
      <w:r w:rsidR="00671866" w:rsidRPr="006B1AC5">
        <w:rPr>
          <w:rFonts w:ascii="Arial" w:hAnsi="Arial" w:cs="Arial"/>
          <w:sz w:val="16"/>
          <w:szCs w:val="16"/>
        </w:rPr>
        <w:tab/>
      </w:r>
      <w:r w:rsidR="00671866" w:rsidRPr="006B1AC5">
        <w:rPr>
          <w:rFonts w:ascii="Arial" w:hAnsi="Arial" w:cs="Arial"/>
          <w:sz w:val="16"/>
          <w:szCs w:val="16"/>
        </w:rPr>
        <w:tab/>
      </w:r>
      <w:r w:rsidR="00671866" w:rsidRPr="006B1AC5">
        <w:rPr>
          <w:rFonts w:ascii="Arial" w:hAnsi="Arial" w:cs="Arial"/>
          <w:sz w:val="16"/>
          <w:szCs w:val="16"/>
        </w:rPr>
        <w:tab/>
      </w:r>
      <w:r w:rsidR="00671866" w:rsidRPr="006B1AC5">
        <w:rPr>
          <w:rFonts w:ascii="Arial" w:hAnsi="Arial" w:cs="Arial"/>
          <w:sz w:val="16"/>
          <w:szCs w:val="16"/>
        </w:rPr>
        <w:tab/>
      </w:r>
    </w:p>
    <w:p w:rsidR="00671866" w:rsidRPr="006B1AC5" w:rsidRDefault="00671866" w:rsidP="00671866">
      <w:pPr>
        <w:jc w:val="center"/>
        <w:rPr>
          <w:rStyle w:val="af6"/>
          <w:rFonts w:ascii="Arial" w:hAnsi="Arial" w:cs="Arial"/>
          <w:sz w:val="16"/>
          <w:szCs w:val="16"/>
        </w:rPr>
      </w:pPr>
      <w:r w:rsidRPr="006B1AC5">
        <w:rPr>
          <w:rStyle w:val="af6"/>
          <w:rFonts w:ascii="Arial" w:hAnsi="Arial" w:cs="Arial"/>
          <w:sz w:val="16"/>
          <w:szCs w:val="16"/>
        </w:rPr>
        <w:t xml:space="preserve">Об утверждении Перечня должностей муниципальной службы администрации Новокубанского городского поселения Новокубанского района, при назначении на которые граждане и при замещении которых муниципальные служащие обязаны предоставлять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w:t>
      </w:r>
    </w:p>
    <w:p w:rsidR="00671866" w:rsidRPr="006B1AC5" w:rsidRDefault="00671866" w:rsidP="00671866">
      <w:pPr>
        <w:jc w:val="center"/>
        <w:rPr>
          <w:rStyle w:val="af6"/>
          <w:rFonts w:ascii="Arial" w:hAnsi="Arial" w:cs="Arial"/>
          <w:sz w:val="16"/>
          <w:szCs w:val="16"/>
        </w:rPr>
      </w:pPr>
      <w:r w:rsidRPr="006B1AC5">
        <w:rPr>
          <w:rStyle w:val="af6"/>
          <w:rFonts w:ascii="Arial" w:hAnsi="Arial" w:cs="Arial"/>
          <w:sz w:val="16"/>
          <w:szCs w:val="16"/>
        </w:rPr>
        <w:t>и несовершеннолетних детей</w:t>
      </w:r>
    </w:p>
    <w:p w:rsidR="00671866" w:rsidRPr="006B1AC5" w:rsidRDefault="00671866" w:rsidP="00671866">
      <w:pPr>
        <w:jc w:val="center"/>
        <w:rPr>
          <w:rStyle w:val="af6"/>
          <w:rFonts w:ascii="Arial" w:hAnsi="Arial" w:cs="Arial"/>
          <w:b w:val="0"/>
          <w:bCs w:val="0"/>
          <w:sz w:val="16"/>
          <w:szCs w:val="16"/>
        </w:rPr>
      </w:pPr>
    </w:p>
    <w:p w:rsidR="00671866" w:rsidRPr="006B1AC5" w:rsidRDefault="00671866" w:rsidP="00671866">
      <w:pPr>
        <w:autoSpaceDE w:val="0"/>
        <w:autoSpaceDN w:val="0"/>
        <w:adjustRightInd w:val="0"/>
        <w:ind w:firstLine="851"/>
        <w:jc w:val="both"/>
        <w:outlineLvl w:val="0"/>
        <w:rPr>
          <w:rFonts w:ascii="Arial" w:hAnsi="Arial" w:cs="Arial"/>
          <w:bCs/>
          <w:sz w:val="16"/>
          <w:szCs w:val="16"/>
        </w:rPr>
      </w:pPr>
      <w:r w:rsidRPr="006B1AC5">
        <w:rPr>
          <w:rFonts w:ascii="Arial" w:hAnsi="Arial" w:cs="Arial"/>
          <w:sz w:val="16"/>
          <w:szCs w:val="16"/>
        </w:rPr>
        <w:t>В соответствии с Федеральны</w:t>
      </w:r>
      <w:r>
        <w:rPr>
          <w:rFonts w:ascii="Arial" w:hAnsi="Arial" w:cs="Arial"/>
          <w:sz w:val="16"/>
          <w:szCs w:val="16"/>
        </w:rPr>
        <w:t>м законом от 02 марта 2007 года</w:t>
      </w:r>
      <w:r w:rsidRPr="006B1AC5">
        <w:rPr>
          <w:rFonts w:ascii="Arial" w:hAnsi="Arial" w:cs="Arial"/>
          <w:sz w:val="16"/>
          <w:szCs w:val="16"/>
        </w:rPr>
        <w:t xml:space="preserve"> № 25-ФЗ «О муниципальной службе в Российской Федерации», статьей 8 Федерального закона от 25 декабря 2008 года № 273-ФЗ                                                    «О противодействии коррупции», </w:t>
      </w:r>
      <w:r w:rsidRPr="006B1AC5">
        <w:rPr>
          <w:rFonts w:ascii="Arial" w:hAnsi="Arial" w:cs="Arial"/>
          <w:bCs/>
          <w:sz w:val="16"/>
          <w:szCs w:val="16"/>
        </w:rPr>
        <w:t xml:space="preserve">Федеральным законом от 21 ноября 2011 года №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w:t>
      </w:r>
      <w:proofErr w:type="spellStart"/>
      <w:proofErr w:type="gramStart"/>
      <w:r w:rsidRPr="006B1AC5">
        <w:rPr>
          <w:rFonts w:ascii="Arial" w:hAnsi="Arial" w:cs="Arial"/>
          <w:sz w:val="16"/>
          <w:szCs w:val="16"/>
        </w:rPr>
        <w:t>п</w:t>
      </w:r>
      <w:proofErr w:type="spellEnd"/>
      <w:proofErr w:type="gramEnd"/>
      <w:r w:rsidRPr="006B1AC5">
        <w:rPr>
          <w:rFonts w:ascii="Arial" w:hAnsi="Arial" w:cs="Arial"/>
          <w:sz w:val="16"/>
          <w:szCs w:val="16"/>
        </w:rPr>
        <w:t xml:space="preserve"> о с т а </w:t>
      </w:r>
      <w:proofErr w:type="spellStart"/>
      <w:proofErr w:type="gramStart"/>
      <w:r w:rsidRPr="006B1AC5">
        <w:rPr>
          <w:rFonts w:ascii="Arial" w:hAnsi="Arial" w:cs="Arial"/>
          <w:sz w:val="16"/>
          <w:szCs w:val="16"/>
        </w:rPr>
        <w:t>н</w:t>
      </w:r>
      <w:proofErr w:type="spellEnd"/>
      <w:proofErr w:type="gramEnd"/>
      <w:r w:rsidRPr="006B1AC5">
        <w:rPr>
          <w:rFonts w:ascii="Arial" w:hAnsi="Arial" w:cs="Arial"/>
          <w:sz w:val="16"/>
          <w:szCs w:val="16"/>
        </w:rPr>
        <w:t xml:space="preserve"> о в л я ю:</w:t>
      </w:r>
    </w:p>
    <w:p w:rsidR="00671866" w:rsidRPr="006B1AC5" w:rsidRDefault="00671866" w:rsidP="00671866">
      <w:pPr>
        <w:pStyle w:val="af5"/>
        <w:spacing w:before="0" w:beforeAutospacing="0" w:after="0" w:afterAutospacing="0"/>
        <w:ind w:firstLine="851"/>
        <w:jc w:val="both"/>
        <w:rPr>
          <w:rStyle w:val="af6"/>
          <w:rFonts w:ascii="Arial" w:hAnsi="Arial" w:cs="Arial"/>
          <w:b w:val="0"/>
          <w:sz w:val="16"/>
          <w:szCs w:val="16"/>
        </w:rPr>
      </w:pPr>
      <w:r w:rsidRPr="006B1AC5">
        <w:rPr>
          <w:rFonts w:ascii="Arial" w:hAnsi="Arial" w:cs="Arial"/>
          <w:sz w:val="16"/>
          <w:szCs w:val="16"/>
        </w:rPr>
        <w:t xml:space="preserve">1. </w:t>
      </w:r>
      <w:proofErr w:type="gramStart"/>
      <w:r w:rsidRPr="006B1AC5">
        <w:rPr>
          <w:rFonts w:ascii="Arial" w:hAnsi="Arial" w:cs="Arial"/>
          <w:sz w:val="16"/>
          <w:szCs w:val="16"/>
        </w:rPr>
        <w:t>Утвердить П</w:t>
      </w:r>
      <w:r w:rsidRPr="006B1AC5">
        <w:rPr>
          <w:rStyle w:val="af6"/>
          <w:rFonts w:ascii="Arial" w:hAnsi="Arial" w:cs="Arial"/>
          <w:b w:val="0"/>
          <w:sz w:val="16"/>
          <w:szCs w:val="16"/>
        </w:rPr>
        <w:t xml:space="preserve">еречень должностей муниципальной службы администрации Новокубанского городского поселения Новокубанского района, при назначении на которые граждане и при замещении которых муниципальные служащие обязаны предоставлять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согласно приложению к настоящему постановлению. </w:t>
      </w:r>
      <w:proofErr w:type="gramEnd"/>
    </w:p>
    <w:p w:rsidR="00671866" w:rsidRPr="006B1AC5" w:rsidRDefault="00671866" w:rsidP="00671866">
      <w:pPr>
        <w:pStyle w:val="af5"/>
        <w:spacing w:before="0" w:beforeAutospacing="0" w:after="0" w:afterAutospacing="0"/>
        <w:ind w:firstLine="851"/>
        <w:jc w:val="both"/>
        <w:rPr>
          <w:rFonts w:ascii="Arial" w:hAnsi="Arial" w:cs="Arial"/>
          <w:sz w:val="16"/>
          <w:szCs w:val="16"/>
        </w:rPr>
      </w:pPr>
      <w:r w:rsidRPr="006B1AC5">
        <w:rPr>
          <w:rFonts w:ascii="Arial" w:hAnsi="Arial" w:cs="Arial"/>
          <w:sz w:val="16"/>
          <w:szCs w:val="16"/>
        </w:rPr>
        <w:t>2. Отделу организационно-кадровой работы администрации Новокубанского городского поселения Новокубанского района (Тарасова) ознакомить заинтересованных муниципальных служащих с настоящим постановлением под роспись.</w:t>
      </w:r>
    </w:p>
    <w:p w:rsidR="00671866" w:rsidRPr="006B1AC5" w:rsidRDefault="00671866" w:rsidP="00671866">
      <w:pPr>
        <w:ind w:firstLine="708"/>
        <w:jc w:val="both"/>
        <w:rPr>
          <w:rFonts w:ascii="Arial" w:hAnsi="Arial" w:cs="Arial"/>
          <w:bCs/>
          <w:sz w:val="16"/>
          <w:szCs w:val="16"/>
        </w:rPr>
      </w:pPr>
      <w:r w:rsidRPr="006B1AC5">
        <w:rPr>
          <w:rFonts w:ascii="Arial" w:hAnsi="Arial" w:cs="Arial"/>
          <w:sz w:val="16"/>
          <w:szCs w:val="16"/>
        </w:rPr>
        <w:t xml:space="preserve">  3. </w:t>
      </w:r>
      <w:proofErr w:type="gramStart"/>
      <w:r w:rsidRPr="006B1AC5">
        <w:rPr>
          <w:rFonts w:ascii="Arial" w:hAnsi="Arial" w:cs="Arial"/>
          <w:sz w:val="16"/>
          <w:szCs w:val="16"/>
        </w:rPr>
        <w:t>Постановление администрации Новокубанского городского поселения Новокубанского рай</w:t>
      </w:r>
      <w:r>
        <w:rPr>
          <w:rFonts w:ascii="Arial" w:hAnsi="Arial" w:cs="Arial"/>
          <w:sz w:val="16"/>
          <w:szCs w:val="16"/>
        </w:rPr>
        <w:t>она от 10 января  2022 года № 4</w:t>
      </w:r>
      <w:r w:rsidRPr="006B1AC5">
        <w:rPr>
          <w:rFonts w:ascii="Arial" w:hAnsi="Arial" w:cs="Arial"/>
          <w:sz w:val="16"/>
          <w:szCs w:val="16"/>
        </w:rPr>
        <w:t xml:space="preserve">  «</w:t>
      </w:r>
      <w:r w:rsidRPr="006B1AC5">
        <w:rPr>
          <w:rStyle w:val="af6"/>
          <w:rFonts w:ascii="Arial" w:hAnsi="Arial" w:cs="Arial"/>
          <w:b w:val="0"/>
          <w:sz w:val="16"/>
          <w:szCs w:val="16"/>
        </w:rPr>
        <w:t>Об утверждении Перечня должностей муниципальной службы администрации Новокубанского городского поселения Новокубанского района, при назначении на которые граждане и при замещении которых муниципальные служащие обязаны предоставлять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w:t>
      </w:r>
      <w:proofErr w:type="gramEnd"/>
      <w:r w:rsidRPr="006B1AC5">
        <w:rPr>
          <w:rStyle w:val="af6"/>
          <w:rFonts w:ascii="Arial" w:hAnsi="Arial" w:cs="Arial"/>
          <w:b w:val="0"/>
          <w:sz w:val="16"/>
          <w:szCs w:val="16"/>
        </w:rPr>
        <w:t xml:space="preserve"> супруги (супруга) и несовершеннолетних детей» признать утратившим силу.</w:t>
      </w:r>
    </w:p>
    <w:p w:rsidR="00671866" w:rsidRPr="006B1AC5" w:rsidRDefault="00671866" w:rsidP="00671866">
      <w:pPr>
        <w:ind w:firstLine="851"/>
        <w:jc w:val="both"/>
        <w:rPr>
          <w:rFonts w:ascii="Arial" w:hAnsi="Arial" w:cs="Arial"/>
          <w:sz w:val="16"/>
          <w:szCs w:val="16"/>
        </w:rPr>
      </w:pPr>
      <w:r w:rsidRPr="006B1AC5">
        <w:rPr>
          <w:rFonts w:ascii="Arial" w:hAnsi="Arial" w:cs="Arial"/>
          <w:sz w:val="16"/>
          <w:szCs w:val="16"/>
        </w:rPr>
        <w:t xml:space="preserve">4. </w:t>
      </w:r>
      <w:proofErr w:type="gramStart"/>
      <w:r w:rsidRPr="006B1AC5">
        <w:rPr>
          <w:rFonts w:ascii="Arial" w:hAnsi="Arial" w:cs="Arial"/>
          <w:sz w:val="16"/>
          <w:szCs w:val="16"/>
        </w:rPr>
        <w:t>Контроль за</w:t>
      </w:r>
      <w:proofErr w:type="gramEnd"/>
      <w:r w:rsidRPr="006B1AC5">
        <w:rPr>
          <w:rFonts w:ascii="Arial" w:hAnsi="Arial" w:cs="Arial"/>
          <w:sz w:val="16"/>
          <w:szCs w:val="16"/>
        </w:rPr>
        <w:t xml:space="preserve"> выполнением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w:t>
      </w:r>
      <w:proofErr w:type="spellStart"/>
      <w:r w:rsidRPr="006B1AC5">
        <w:rPr>
          <w:rFonts w:ascii="Arial" w:hAnsi="Arial" w:cs="Arial"/>
          <w:sz w:val="16"/>
          <w:szCs w:val="16"/>
        </w:rPr>
        <w:t>Ворожко</w:t>
      </w:r>
      <w:proofErr w:type="spellEnd"/>
      <w:r w:rsidRPr="006B1AC5">
        <w:rPr>
          <w:rFonts w:ascii="Arial" w:hAnsi="Arial" w:cs="Arial"/>
          <w:sz w:val="16"/>
          <w:szCs w:val="16"/>
        </w:rPr>
        <w:t>.</w:t>
      </w:r>
    </w:p>
    <w:p w:rsidR="00671866" w:rsidRPr="006B1AC5" w:rsidRDefault="00671866" w:rsidP="00671866">
      <w:pPr>
        <w:ind w:firstLine="851"/>
        <w:jc w:val="both"/>
        <w:rPr>
          <w:rFonts w:ascii="Arial" w:hAnsi="Arial" w:cs="Arial"/>
          <w:sz w:val="16"/>
          <w:szCs w:val="16"/>
        </w:rPr>
      </w:pPr>
      <w:r w:rsidRPr="006B1AC5">
        <w:rPr>
          <w:rFonts w:ascii="Arial" w:hAnsi="Arial" w:cs="Arial"/>
          <w:sz w:val="16"/>
          <w:szCs w:val="16"/>
        </w:rPr>
        <w:t>5. Постановление вступает в силу со дня его опубликования в информационном бюллетене «Вестник» администрации Новокубанского городского поселения Новокубанского района.</w:t>
      </w:r>
    </w:p>
    <w:p w:rsidR="00671866" w:rsidRPr="006B1AC5" w:rsidRDefault="00671866" w:rsidP="00671866">
      <w:pPr>
        <w:ind w:firstLine="851"/>
        <w:jc w:val="both"/>
        <w:rPr>
          <w:rFonts w:ascii="Arial" w:hAnsi="Arial" w:cs="Arial"/>
          <w:sz w:val="16"/>
          <w:szCs w:val="16"/>
        </w:rPr>
      </w:pPr>
    </w:p>
    <w:p w:rsidR="00671866" w:rsidRPr="006B1AC5" w:rsidRDefault="00671866" w:rsidP="00671866">
      <w:pPr>
        <w:jc w:val="both"/>
        <w:rPr>
          <w:rFonts w:ascii="Arial" w:hAnsi="Arial" w:cs="Arial"/>
          <w:sz w:val="16"/>
          <w:szCs w:val="16"/>
        </w:rPr>
      </w:pPr>
    </w:p>
    <w:p w:rsidR="00671866" w:rsidRPr="006B1AC5" w:rsidRDefault="00671866" w:rsidP="00671866">
      <w:pPr>
        <w:jc w:val="both"/>
        <w:rPr>
          <w:rFonts w:ascii="Arial" w:hAnsi="Arial" w:cs="Arial"/>
          <w:sz w:val="16"/>
          <w:szCs w:val="16"/>
        </w:rPr>
      </w:pPr>
      <w:r w:rsidRPr="006B1AC5">
        <w:rPr>
          <w:rFonts w:ascii="Arial" w:hAnsi="Arial" w:cs="Arial"/>
          <w:sz w:val="16"/>
          <w:szCs w:val="16"/>
        </w:rPr>
        <w:t>Глава Новокубанского городского поселения</w:t>
      </w:r>
    </w:p>
    <w:p w:rsidR="00671866" w:rsidRPr="006B1AC5" w:rsidRDefault="00671866" w:rsidP="00671866">
      <w:pPr>
        <w:jc w:val="both"/>
        <w:rPr>
          <w:rFonts w:ascii="Arial" w:hAnsi="Arial" w:cs="Arial"/>
          <w:sz w:val="16"/>
          <w:szCs w:val="16"/>
        </w:rPr>
      </w:pPr>
      <w:r w:rsidRPr="006B1AC5">
        <w:rPr>
          <w:rFonts w:ascii="Arial" w:hAnsi="Arial" w:cs="Arial"/>
          <w:sz w:val="16"/>
          <w:szCs w:val="16"/>
        </w:rPr>
        <w:t>Новокубанского района                                                                     П.В. Манаков</w:t>
      </w:r>
    </w:p>
    <w:p w:rsidR="00671866" w:rsidRPr="006B1AC5" w:rsidRDefault="00671866" w:rsidP="00671866">
      <w:pPr>
        <w:spacing w:line="300" w:lineRule="exact"/>
        <w:jc w:val="center"/>
        <w:rPr>
          <w:rFonts w:ascii="Arial" w:hAnsi="Arial" w:cs="Arial"/>
          <w:b/>
          <w:sz w:val="16"/>
          <w:szCs w:val="16"/>
        </w:rPr>
      </w:pPr>
    </w:p>
    <w:p w:rsidR="00671866" w:rsidRPr="006B1AC5" w:rsidRDefault="00671866" w:rsidP="00671866">
      <w:pPr>
        <w:spacing w:line="300" w:lineRule="exact"/>
        <w:jc w:val="center"/>
        <w:rPr>
          <w:rFonts w:ascii="Arial" w:hAnsi="Arial" w:cs="Arial"/>
          <w:b/>
          <w:sz w:val="16"/>
          <w:szCs w:val="16"/>
        </w:rPr>
      </w:pPr>
    </w:p>
    <w:p w:rsidR="00671866" w:rsidRPr="006B1AC5" w:rsidRDefault="00671866" w:rsidP="00671866">
      <w:pPr>
        <w:spacing w:line="300" w:lineRule="exact"/>
        <w:jc w:val="center"/>
        <w:rPr>
          <w:rFonts w:ascii="Arial" w:hAnsi="Arial" w:cs="Arial"/>
          <w:b/>
          <w:sz w:val="16"/>
          <w:szCs w:val="16"/>
        </w:rPr>
      </w:pPr>
    </w:p>
    <w:p w:rsidR="00671866" w:rsidRPr="006B1AC5" w:rsidRDefault="00671866" w:rsidP="00671866">
      <w:pPr>
        <w:spacing w:line="300" w:lineRule="exact"/>
        <w:jc w:val="center"/>
        <w:rPr>
          <w:rFonts w:ascii="Arial" w:hAnsi="Arial" w:cs="Arial"/>
          <w:b/>
          <w:sz w:val="16"/>
          <w:szCs w:val="16"/>
        </w:rPr>
      </w:pPr>
    </w:p>
    <w:p w:rsidR="00671866" w:rsidRPr="006B1AC5" w:rsidRDefault="00671866" w:rsidP="00671866">
      <w:pPr>
        <w:spacing w:line="300" w:lineRule="exact"/>
        <w:jc w:val="center"/>
        <w:rPr>
          <w:rFonts w:ascii="Arial" w:hAnsi="Arial" w:cs="Arial"/>
          <w:b/>
          <w:sz w:val="16"/>
          <w:szCs w:val="16"/>
        </w:rPr>
      </w:pPr>
    </w:p>
    <w:p w:rsidR="00671866" w:rsidRPr="006B1AC5" w:rsidRDefault="00671866" w:rsidP="00671866">
      <w:pPr>
        <w:spacing w:line="300" w:lineRule="exact"/>
        <w:jc w:val="center"/>
        <w:rPr>
          <w:rFonts w:ascii="Arial" w:hAnsi="Arial" w:cs="Arial"/>
          <w:b/>
          <w:sz w:val="16"/>
          <w:szCs w:val="16"/>
        </w:rPr>
      </w:pPr>
    </w:p>
    <w:p w:rsidR="00671866" w:rsidRPr="006B1AC5" w:rsidRDefault="00671866" w:rsidP="00671866">
      <w:pPr>
        <w:spacing w:line="300" w:lineRule="exact"/>
        <w:jc w:val="center"/>
        <w:rPr>
          <w:rFonts w:ascii="Arial" w:hAnsi="Arial" w:cs="Arial"/>
          <w:b/>
          <w:sz w:val="16"/>
          <w:szCs w:val="16"/>
        </w:rPr>
      </w:pPr>
    </w:p>
    <w:p w:rsidR="00671866" w:rsidRPr="006B1AC5" w:rsidRDefault="00671866" w:rsidP="00671866">
      <w:pPr>
        <w:spacing w:line="300" w:lineRule="exact"/>
        <w:jc w:val="center"/>
        <w:rPr>
          <w:rFonts w:ascii="Arial" w:hAnsi="Arial" w:cs="Arial"/>
          <w:b/>
          <w:sz w:val="16"/>
          <w:szCs w:val="16"/>
        </w:rPr>
      </w:pPr>
    </w:p>
    <w:p w:rsidR="00671866" w:rsidRPr="006B1AC5" w:rsidRDefault="00671866" w:rsidP="00671866">
      <w:pPr>
        <w:spacing w:line="300" w:lineRule="exact"/>
        <w:jc w:val="center"/>
        <w:rPr>
          <w:rFonts w:ascii="Arial" w:hAnsi="Arial" w:cs="Arial"/>
          <w:b/>
          <w:sz w:val="16"/>
          <w:szCs w:val="16"/>
        </w:rPr>
      </w:pPr>
    </w:p>
    <w:p w:rsidR="00671866" w:rsidRPr="006B1AC5" w:rsidRDefault="00671866" w:rsidP="00671866">
      <w:pPr>
        <w:spacing w:line="300" w:lineRule="exact"/>
        <w:jc w:val="center"/>
        <w:rPr>
          <w:rFonts w:ascii="Arial" w:hAnsi="Arial" w:cs="Arial"/>
          <w:b/>
          <w:sz w:val="16"/>
          <w:szCs w:val="16"/>
        </w:rPr>
      </w:pPr>
    </w:p>
    <w:p w:rsidR="00671866" w:rsidRPr="006B1AC5" w:rsidRDefault="00671866" w:rsidP="00671866">
      <w:pPr>
        <w:spacing w:line="300" w:lineRule="exact"/>
        <w:jc w:val="center"/>
        <w:rPr>
          <w:rFonts w:ascii="Arial" w:hAnsi="Arial" w:cs="Arial"/>
          <w:b/>
          <w:sz w:val="16"/>
          <w:szCs w:val="16"/>
        </w:rPr>
      </w:pPr>
    </w:p>
    <w:p w:rsidR="00671866" w:rsidRDefault="00671866" w:rsidP="00671866">
      <w:pPr>
        <w:rPr>
          <w:rFonts w:ascii="Arial" w:hAnsi="Arial" w:cs="Arial"/>
          <w:b/>
          <w:sz w:val="16"/>
          <w:szCs w:val="16"/>
        </w:rPr>
      </w:pPr>
    </w:p>
    <w:p w:rsidR="009F7ACF" w:rsidRDefault="009F7ACF" w:rsidP="00671866">
      <w:pPr>
        <w:rPr>
          <w:rFonts w:ascii="Arial" w:hAnsi="Arial" w:cs="Arial"/>
          <w:b/>
          <w:sz w:val="16"/>
          <w:szCs w:val="16"/>
        </w:rPr>
      </w:pPr>
    </w:p>
    <w:p w:rsidR="009F7ACF" w:rsidRPr="006B1AC5" w:rsidRDefault="009F7ACF" w:rsidP="00671866">
      <w:pPr>
        <w:rPr>
          <w:rFonts w:ascii="Arial" w:hAnsi="Arial" w:cs="Arial"/>
          <w:sz w:val="16"/>
          <w:szCs w:val="16"/>
        </w:rPr>
      </w:pPr>
    </w:p>
    <w:p w:rsidR="00671866" w:rsidRPr="006B1AC5" w:rsidRDefault="00671866" w:rsidP="00671866">
      <w:pPr>
        <w:rPr>
          <w:rFonts w:ascii="Arial" w:hAnsi="Arial" w:cs="Arial"/>
          <w:sz w:val="16"/>
          <w:szCs w:val="16"/>
        </w:rPr>
      </w:pPr>
    </w:p>
    <w:p w:rsidR="00671866" w:rsidRPr="006B1AC5" w:rsidRDefault="00671866" w:rsidP="00671866">
      <w:pPr>
        <w:ind w:left="4678"/>
        <w:rPr>
          <w:rFonts w:ascii="Arial" w:hAnsi="Arial" w:cs="Arial"/>
          <w:sz w:val="16"/>
          <w:szCs w:val="16"/>
        </w:rPr>
      </w:pPr>
      <w:r w:rsidRPr="006B1AC5">
        <w:rPr>
          <w:rFonts w:ascii="Arial" w:hAnsi="Arial" w:cs="Arial"/>
          <w:sz w:val="16"/>
          <w:szCs w:val="16"/>
        </w:rPr>
        <w:lastRenderedPageBreak/>
        <w:t>Приложение</w:t>
      </w:r>
    </w:p>
    <w:p w:rsidR="00671866" w:rsidRPr="006B1AC5" w:rsidRDefault="00671866" w:rsidP="00671866">
      <w:pPr>
        <w:ind w:left="4678"/>
        <w:rPr>
          <w:rFonts w:ascii="Arial" w:hAnsi="Arial" w:cs="Arial"/>
          <w:sz w:val="16"/>
          <w:szCs w:val="16"/>
        </w:rPr>
      </w:pPr>
      <w:r w:rsidRPr="006B1AC5">
        <w:rPr>
          <w:rFonts w:ascii="Arial" w:hAnsi="Arial" w:cs="Arial"/>
          <w:sz w:val="16"/>
          <w:szCs w:val="16"/>
        </w:rPr>
        <w:t>к постановлению администрации Новокубанского городского поселения Новокубанского района</w:t>
      </w:r>
    </w:p>
    <w:p w:rsidR="00671866" w:rsidRPr="006B1AC5" w:rsidRDefault="00671866" w:rsidP="00671866">
      <w:pPr>
        <w:ind w:left="4678"/>
        <w:rPr>
          <w:rFonts w:ascii="Arial" w:hAnsi="Arial" w:cs="Arial"/>
          <w:sz w:val="16"/>
          <w:szCs w:val="16"/>
        </w:rPr>
      </w:pPr>
      <w:r w:rsidRPr="006B1AC5">
        <w:rPr>
          <w:rFonts w:ascii="Arial" w:hAnsi="Arial" w:cs="Arial"/>
          <w:sz w:val="16"/>
          <w:szCs w:val="16"/>
        </w:rPr>
        <w:t>от_______________ №______</w:t>
      </w:r>
    </w:p>
    <w:p w:rsidR="00671866" w:rsidRPr="006B1AC5" w:rsidRDefault="00671866" w:rsidP="00671866">
      <w:pPr>
        <w:rPr>
          <w:rFonts w:ascii="Arial" w:hAnsi="Arial" w:cs="Arial"/>
          <w:b/>
          <w:sz w:val="16"/>
          <w:szCs w:val="16"/>
        </w:rPr>
      </w:pPr>
    </w:p>
    <w:p w:rsidR="00671866" w:rsidRPr="006B1AC5" w:rsidRDefault="00671866" w:rsidP="00671866">
      <w:pPr>
        <w:jc w:val="center"/>
        <w:rPr>
          <w:rFonts w:ascii="Arial" w:hAnsi="Arial" w:cs="Arial"/>
          <w:b/>
          <w:sz w:val="16"/>
          <w:szCs w:val="16"/>
        </w:rPr>
      </w:pPr>
      <w:r w:rsidRPr="006B1AC5">
        <w:rPr>
          <w:rFonts w:ascii="Arial" w:hAnsi="Arial" w:cs="Arial"/>
          <w:b/>
          <w:sz w:val="16"/>
          <w:szCs w:val="16"/>
        </w:rPr>
        <w:t>ПЕРЕЧЕНЬ</w:t>
      </w:r>
    </w:p>
    <w:p w:rsidR="00671866" w:rsidRPr="006B1AC5" w:rsidRDefault="00671866" w:rsidP="00671866">
      <w:pPr>
        <w:jc w:val="center"/>
        <w:rPr>
          <w:rFonts w:ascii="Arial" w:hAnsi="Arial" w:cs="Arial"/>
          <w:b/>
          <w:sz w:val="16"/>
          <w:szCs w:val="16"/>
        </w:rPr>
      </w:pPr>
      <w:r w:rsidRPr="006B1AC5">
        <w:rPr>
          <w:rFonts w:ascii="Arial" w:hAnsi="Arial" w:cs="Arial"/>
          <w:b/>
          <w:sz w:val="16"/>
          <w:szCs w:val="16"/>
        </w:rPr>
        <w:t>должностей муниципальной службы адм</w:t>
      </w:r>
      <w:bookmarkStart w:id="0" w:name="_GoBack"/>
      <w:bookmarkEnd w:id="0"/>
      <w:r w:rsidRPr="006B1AC5">
        <w:rPr>
          <w:rFonts w:ascii="Arial" w:hAnsi="Arial" w:cs="Arial"/>
          <w:b/>
          <w:sz w:val="16"/>
          <w:szCs w:val="16"/>
        </w:rPr>
        <w:t>инистрации Новокубанского городского поселения Новокубанского района, при назначении на которые граждане и при замещении которых муниципальные служащие обязаны предоставлять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671866" w:rsidRPr="006B1AC5" w:rsidRDefault="00671866" w:rsidP="00671866">
      <w:pPr>
        <w:jc w:val="both"/>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8357"/>
      </w:tblGrid>
      <w:tr w:rsidR="00671866" w:rsidRPr="006B1AC5" w:rsidTr="00263D9B">
        <w:tc>
          <w:tcPr>
            <w:tcW w:w="988" w:type="dxa"/>
            <w:vAlign w:val="center"/>
          </w:tcPr>
          <w:p w:rsidR="00671866" w:rsidRPr="006B1AC5" w:rsidRDefault="00671866" w:rsidP="00263D9B">
            <w:pPr>
              <w:rPr>
                <w:rFonts w:ascii="Arial" w:hAnsi="Arial" w:cs="Arial"/>
                <w:b/>
                <w:sz w:val="16"/>
                <w:szCs w:val="16"/>
              </w:rPr>
            </w:pPr>
            <w:r w:rsidRPr="006B1AC5">
              <w:rPr>
                <w:rFonts w:ascii="Arial" w:hAnsi="Arial" w:cs="Arial"/>
                <w:b/>
                <w:sz w:val="16"/>
                <w:szCs w:val="16"/>
              </w:rPr>
              <w:t xml:space="preserve">№ </w:t>
            </w:r>
          </w:p>
          <w:p w:rsidR="00671866" w:rsidRPr="006B1AC5" w:rsidRDefault="00671866" w:rsidP="00263D9B">
            <w:pPr>
              <w:rPr>
                <w:rFonts w:ascii="Arial" w:hAnsi="Arial" w:cs="Arial"/>
                <w:b/>
                <w:sz w:val="16"/>
                <w:szCs w:val="16"/>
              </w:rPr>
            </w:pPr>
            <w:proofErr w:type="spellStart"/>
            <w:proofErr w:type="gramStart"/>
            <w:r w:rsidRPr="006B1AC5">
              <w:rPr>
                <w:rFonts w:ascii="Arial" w:hAnsi="Arial" w:cs="Arial"/>
                <w:b/>
                <w:sz w:val="16"/>
                <w:szCs w:val="16"/>
              </w:rPr>
              <w:t>п</w:t>
            </w:r>
            <w:proofErr w:type="spellEnd"/>
            <w:proofErr w:type="gramEnd"/>
            <w:r w:rsidRPr="006B1AC5">
              <w:rPr>
                <w:rFonts w:ascii="Arial" w:hAnsi="Arial" w:cs="Arial"/>
                <w:b/>
                <w:sz w:val="16"/>
                <w:szCs w:val="16"/>
              </w:rPr>
              <w:t>/</w:t>
            </w:r>
            <w:proofErr w:type="spellStart"/>
            <w:r w:rsidRPr="006B1AC5">
              <w:rPr>
                <w:rFonts w:ascii="Arial" w:hAnsi="Arial" w:cs="Arial"/>
                <w:b/>
                <w:sz w:val="16"/>
                <w:szCs w:val="16"/>
              </w:rPr>
              <w:t>п</w:t>
            </w:r>
            <w:proofErr w:type="spellEnd"/>
          </w:p>
        </w:tc>
        <w:tc>
          <w:tcPr>
            <w:tcW w:w="8357" w:type="dxa"/>
            <w:vAlign w:val="center"/>
          </w:tcPr>
          <w:p w:rsidR="00671866" w:rsidRPr="006B1AC5" w:rsidRDefault="00671866" w:rsidP="00263D9B">
            <w:pPr>
              <w:rPr>
                <w:rFonts w:ascii="Arial" w:hAnsi="Arial" w:cs="Arial"/>
                <w:b/>
                <w:sz w:val="16"/>
                <w:szCs w:val="16"/>
              </w:rPr>
            </w:pPr>
            <w:r w:rsidRPr="006B1AC5">
              <w:rPr>
                <w:rFonts w:ascii="Arial" w:hAnsi="Arial" w:cs="Arial"/>
                <w:b/>
                <w:sz w:val="16"/>
                <w:szCs w:val="16"/>
              </w:rPr>
              <w:t>Наименование должностей</w:t>
            </w:r>
          </w:p>
        </w:tc>
      </w:tr>
      <w:tr w:rsidR="00671866" w:rsidRPr="006B1AC5" w:rsidTr="00263D9B">
        <w:tc>
          <w:tcPr>
            <w:tcW w:w="988" w:type="dxa"/>
            <w:vAlign w:val="center"/>
          </w:tcPr>
          <w:p w:rsidR="00671866" w:rsidRPr="006B1AC5" w:rsidRDefault="00671866" w:rsidP="00671866">
            <w:pPr>
              <w:pStyle w:val="af3"/>
              <w:numPr>
                <w:ilvl w:val="0"/>
                <w:numId w:val="45"/>
              </w:numPr>
              <w:spacing w:after="0" w:line="240" w:lineRule="auto"/>
              <w:jc w:val="center"/>
              <w:rPr>
                <w:rFonts w:ascii="Arial" w:hAnsi="Arial" w:cs="Arial"/>
                <w:sz w:val="16"/>
                <w:szCs w:val="16"/>
              </w:rPr>
            </w:pPr>
          </w:p>
        </w:tc>
        <w:tc>
          <w:tcPr>
            <w:tcW w:w="8357" w:type="dxa"/>
            <w:vAlign w:val="center"/>
          </w:tcPr>
          <w:p w:rsidR="00671866" w:rsidRPr="006B1AC5" w:rsidRDefault="00671866" w:rsidP="00263D9B">
            <w:pPr>
              <w:jc w:val="both"/>
              <w:rPr>
                <w:rFonts w:ascii="Arial" w:hAnsi="Arial" w:cs="Arial"/>
                <w:sz w:val="16"/>
                <w:szCs w:val="16"/>
              </w:rPr>
            </w:pPr>
            <w:r w:rsidRPr="006B1AC5">
              <w:rPr>
                <w:rFonts w:ascii="Arial" w:hAnsi="Arial" w:cs="Arial"/>
                <w:sz w:val="16"/>
                <w:szCs w:val="16"/>
              </w:rPr>
              <w:t>Заместитель главы Новокубанского городского поселения Новокубанского района, начальник отдела по вопросам ГО ЧС</w:t>
            </w:r>
          </w:p>
        </w:tc>
      </w:tr>
      <w:tr w:rsidR="00671866" w:rsidRPr="006B1AC5" w:rsidTr="00263D9B">
        <w:tc>
          <w:tcPr>
            <w:tcW w:w="988" w:type="dxa"/>
            <w:vAlign w:val="center"/>
          </w:tcPr>
          <w:p w:rsidR="00671866" w:rsidRPr="006B1AC5" w:rsidRDefault="00671866" w:rsidP="00671866">
            <w:pPr>
              <w:pStyle w:val="af3"/>
              <w:numPr>
                <w:ilvl w:val="0"/>
                <w:numId w:val="45"/>
              </w:numPr>
              <w:spacing w:after="0" w:line="240" w:lineRule="auto"/>
              <w:jc w:val="center"/>
              <w:rPr>
                <w:rFonts w:ascii="Arial" w:hAnsi="Arial" w:cs="Arial"/>
                <w:sz w:val="16"/>
                <w:szCs w:val="16"/>
              </w:rPr>
            </w:pPr>
          </w:p>
        </w:tc>
        <w:tc>
          <w:tcPr>
            <w:tcW w:w="8357" w:type="dxa"/>
            <w:vAlign w:val="center"/>
          </w:tcPr>
          <w:p w:rsidR="00671866" w:rsidRPr="006B1AC5" w:rsidRDefault="00671866" w:rsidP="00263D9B">
            <w:pPr>
              <w:jc w:val="both"/>
              <w:rPr>
                <w:rFonts w:ascii="Arial" w:hAnsi="Arial" w:cs="Arial"/>
                <w:sz w:val="16"/>
                <w:szCs w:val="16"/>
              </w:rPr>
            </w:pPr>
            <w:r w:rsidRPr="006B1AC5">
              <w:rPr>
                <w:rFonts w:ascii="Arial" w:hAnsi="Arial" w:cs="Arial"/>
                <w:sz w:val="16"/>
                <w:szCs w:val="16"/>
              </w:rPr>
              <w:t>Заместитель главы Новокубанского городского поселения Новокубанского района, начальник отдела муниципального контроля</w:t>
            </w:r>
          </w:p>
        </w:tc>
      </w:tr>
      <w:tr w:rsidR="00671866" w:rsidRPr="006B1AC5" w:rsidTr="00263D9B">
        <w:tc>
          <w:tcPr>
            <w:tcW w:w="988" w:type="dxa"/>
            <w:vAlign w:val="center"/>
          </w:tcPr>
          <w:p w:rsidR="00671866" w:rsidRPr="006B1AC5" w:rsidRDefault="00671866" w:rsidP="00671866">
            <w:pPr>
              <w:pStyle w:val="af3"/>
              <w:numPr>
                <w:ilvl w:val="0"/>
                <w:numId w:val="45"/>
              </w:numPr>
              <w:spacing w:after="0" w:line="240" w:lineRule="auto"/>
              <w:jc w:val="center"/>
              <w:rPr>
                <w:rFonts w:ascii="Arial" w:hAnsi="Arial" w:cs="Arial"/>
                <w:sz w:val="16"/>
                <w:szCs w:val="16"/>
              </w:rPr>
            </w:pPr>
          </w:p>
        </w:tc>
        <w:tc>
          <w:tcPr>
            <w:tcW w:w="8357" w:type="dxa"/>
            <w:vAlign w:val="center"/>
          </w:tcPr>
          <w:p w:rsidR="00671866" w:rsidRPr="006B1AC5" w:rsidRDefault="00671866" w:rsidP="00263D9B">
            <w:pPr>
              <w:jc w:val="both"/>
              <w:rPr>
                <w:rFonts w:ascii="Arial" w:hAnsi="Arial" w:cs="Arial"/>
                <w:sz w:val="16"/>
                <w:szCs w:val="16"/>
              </w:rPr>
            </w:pPr>
            <w:r w:rsidRPr="006B1AC5">
              <w:rPr>
                <w:rFonts w:ascii="Arial" w:hAnsi="Arial" w:cs="Arial"/>
                <w:sz w:val="16"/>
                <w:szCs w:val="16"/>
              </w:rPr>
              <w:t>Начальник юридического отдела администрации Новокубанского городского поселения Новокубанского района</w:t>
            </w:r>
          </w:p>
        </w:tc>
      </w:tr>
      <w:tr w:rsidR="00671866" w:rsidRPr="006B1AC5" w:rsidTr="00263D9B">
        <w:tc>
          <w:tcPr>
            <w:tcW w:w="988" w:type="dxa"/>
            <w:vAlign w:val="center"/>
          </w:tcPr>
          <w:p w:rsidR="00671866" w:rsidRPr="006B1AC5" w:rsidRDefault="00671866" w:rsidP="00671866">
            <w:pPr>
              <w:pStyle w:val="af3"/>
              <w:numPr>
                <w:ilvl w:val="0"/>
                <w:numId w:val="45"/>
              </w:numPr>
              <w:spacing w:after="0" w:line="240" w:lineRule="auto"/>
              <w:jc w:val="center"/>
              <w:rPr>
                <w:rFonts w:ascii="Arial" w:hAnsi="Arial" w:cs="Arial"/>
                <w:sz w:val="16"/>
                <w:szCs w:val="16"/>
              </w:rPr>
            </w:pPr>
          </w:p>
        </w:tc>
        <w:tc>
          <w:tcPr>
            <w:tcW w:w="8357" w:type="dxa"/>
            <w:vAlign w:val="center"/>
          </w:tcPr>
          <w:p w:rsidR="00671866" w:rsidRPr="006B1AC5" w:rsidRDefault="00671866" w:rsidP="00263D9B">
            <w:pPr>
              <w:jc w:val="both"/>
              <w:rPr>
                <w:rFonts w:ascii="Arial" w:hAnsi="Arial" w:cs="Arial"/>
                <w:sz w:val="16"/>
                <w:szCs w:val="16"/>
              </w:rPr>
            </w:pPr>
            <w:r w:rsidRPr="006B1AC5">
              <w:rPr>
                <w:rFonts w:ascii="Arial" w:hAnsi="Arial" w:cs="Arial"/>
                <w:sz w:val="16"/>
                <w:szCs w:val="16"/>
              </w:rPr>
              <w:t>Начальник финансово-экономического отдела администрации Новокубанского городского поселения Новокубанского района</w:t>
            </w:r>
          </w:p>
        </w:tc>
      </w:tr>
      <w:tr w:rsidR="00671866" w:rsidRPr="006B1AC5" w:rsidTr="00263D9B">
        <w:tc>
          <w:tcPr>
            <w:tcW w:w="988" w:type="dxa"/>
            <w:vAlign w:val="center"/>
          </w:tcPr>
          <w:p w:rsidR="00671866" w:rsidRPr="006B1AC5" w:rsidRDefault="00671866" w:rsidP="00671866">
            <w:pPr>
              <w:pStyle w:val="af3"/>
              <w:numPr>
                <w:ilvl w:val="0"/>
                <w:numId w:val="45"/>
              </w:numPr>
              <w:spacing w:after="0" w:line="240" w:lineRule="auto"/>
              <w:jc w:val="center"/>
              <w:rPr>
                <w:rFonts w:ascii="Arial" w:hAnsi="Arial" w:cs="Arial"/>
                <w:sz w:val="16"/>
                <w:szCs w:val="16"/>
              </w:rPr>
            </w:pPr>
          </w:p>
        </w:tc>
        <w:tc>
          <w:tcPr>
            <w:tcW w:w="8357" w:type="dxa"/>
            <w:vAlign w:val="center"/>
          </w:tcPr>
          <w:p w:rsidR="00671866" w:rsidRPr="006B1AC5" w:rsidRDefault="00671866" w:rsidP="00263D9B">
            <w:pPr>
              <w:jc w:val="both"/>
              <w:rPr>
                <w:rFonts w:ascii="Arial" w:hAnsi="Arial" w:cs="Arial"/>
                <w:sz w:val="16"/>
                <w:szCs w:val="16"/>
              </w:rPr>
            </w:pPr>
            <w:r w:rsidRPr="006B1AC5">
              <w:rPr>
                <w:rFonts w:ascii="Arial" w:hAnsi="Arial" w:cs="Arial"/>
                <w:sz w:val="16"/>
                <w:szCs w:val="16"/>
              </w:rPr>
              <w:t>Начальник отдела строительства, жилищно-коммунального хозяйства, транспорта и связи администрации Новокубанского городского поселения Новокубанского района</w:t>
            </w:r>
          </w:p>
        </w:tc>
      </w:tr>
      <w:tr w:rsidR="00671866" w:rsidRPr="006B1AC5" w:rsidTr="00263D9B">
        <w:tc>
          <w:tcPr>
            <w:tcW w:w="988" w:type="dxa"/>
            <w:vAlign w:val="center"/>
          </w:tcPr>
          <w:p w:rsidR="00671866" w:rsidRPr="006B1AC5" w:rsidRDefault="00671866" w:rsidP="00671866">
            <w:pPr>
              <w:pStyle w:val="af3"/>
              <w:numPr>
                <w:ilvl w:val="0"/>
                <w:numId w:val="45"/>
              </w:numPr>
              <w:spacing w:after="0" w:line="240" w:lineRule="auto"/>
              <w:jc w:val="center"/>
              <w:rPr>
                <w:rFonts w:ascii="Arial" w:hAnsi="Arial" w:cs="Arial"/>
                <w:sz w:val="16"/>
                <w:szCs w:val="16"/>
              </w:rPr>
            </w:pPr>
          </w:p>
        </w:tc>
        <w:tc>
          <w:tcPr>
            <w:tcW w:w="8357" w:type="dxa"/>
            <w:vAlign w:val="center"/>
          </w:tcPr>
          <w:p w:rsidR="00671866" w:rsidRPr="006B1AC5" w:rsidRDefault="00671866" w:rsidP="00263D9B">
            <w:pPr>
              <w:jc w:val="both"/>
              <w:rPr>
                <w:rFonts w:ascii="Arial" w:hAnsi="Arial" w:cs="Arial"/>
                <w:sz w:val="16"/>
                <w:szCs w:val="16"/>
              </w:rPr>
            </w:pPr>
            <w:r w:rsidRPr="006B1AC5">
              <w:rPr>
                <w:rFonts w:ascii="Arial" w:hAnsi="Arial" w:cs="Arial"/>
                <w:sz w:val="16"/>
                <w:szCs w:val="16"/>
              </w:rPr>
              <w:t>Начальник управления имущественных и земельных отношений, архитектуры и градостроительства администрации Новокубанского городского поселения Новокубанского района</w:t>
            </w:r>
          </w:p>
        </w:tc>
      </w:tr>
      <w:tr w:rsidR="00671866" w:rsidRPr="006B1AC5" w:rsidTr="00263D9B">
        <w:tc>
          <w:tcPr>
            <w:tcW w:w="988" w:type="dxa"/>
            <w:vAlign w:val="center"/>
          </w:tcPr>
          <w:p w:rsidR="00671866" w:rsidRPr="006B1AC5" w:rsidRDefault="00671866" w:rsidP="00671866">
            <w:pPr>
              <w:pStyle w:val="af3"/>
              <w:numPr>
                <w:ilvl w:val="0"/>
                <w:numId w:val="45"/>
              </w:numPr>
              <w:spacing w:after="0" w:line="240" w:lineRule="auto"/>
              <w:jc w:val="center"/>
              <w:rPr>
                <w:rFonts w:ascii="Arial" w:hAnsi="Arial" w:cs="Arial"/>
                <w:sz w:val="16"/>
                <w:szCs w:val="16"/>
              </w:rPr>
            </w:pPr>
          </w:p>
        </w:tc>
        <w:tc>
          <w:tcPr>
            <w:tcW w:w="8357" w:type="dxa"/>
            <w:vAlign w:val="center"/>
          </w:tcPr>
          <w:p w:rsidR="00671866" w:rsidRPr="006B1AC5" w:rsidRDefault="00671866" w:rsidP="00263D9B">
            <w:pPr>
              <w:jc w:val="both"/>
              <w:rPr>
                <w:rFonts w:ascii="Arial" w:hAnsi="Arial" w:cs="Arial"/>
                <w:sz w:val="16"/>
                <w:szCs w:val="16"/>
              </w:rPr>
            </w:pPr>
            <w:r w:rsidRPr="006B1AC5">
              <w:rPr>
                <w:rFonts w:ascii="Arial" w:hAnsi="Arial" w:cs="Arial"/>
                <w:sz w:val="16"/>
                <w:szCs w:val="16"/>
              </w:rPr>
              <w:t>Начальник отдела по жилищным вопросам и капитальному ремонту МКД администрации Новокубанского городского поселения Новокубанского района</w:t>
            </w:r>
          </w:p>
        </w:tc>
      </w:tr>
      <w:tr w:rsidR="00671866" w:rsidRPr="006B1AC5" w:rsidTr="00263D9B">
        <w:tc>
          <w:tcPr>
            <w:tcW w:w="988" w:type="dxa"/>
            <w:vAlign w:val="center"/>
          </w:tcPr>
          <w:p w:rsidR="00671866" w:rsidRPr="006B1AC5" w:rsidRDefault="00671866" w:rsidP="00671866">
            <w:pPr>
              <w:pStyle w:val="af3"/>
              <w:numPr>
                <w:ilvl w:val="0"/>
                <w:numId w:val="45"/>
              </w:numPr>
              <w:spacing w:after="0" w:line="240" w:lineRule="auto"/>
              <w:jc w:val="center"/>
              <w:rPr>
                <w:rFonts w:ascii="Arial" w:hAnsi="Arial" w:cs="Arial"/>
                <w:sz w:val="16"/>
                <w:szCs w:val="16"/>
              </w:rPr>
            </w:pPr>
          </w:p>
        </w:tc>
        <w:tc>
          <w:tcPr>
            <w:tcW w:w="8357" w:type="dxa"/>
            <w:vAlign w:val="center"/>
          </w:tcPr>
          <w:p w:rsidR="00671866" w:rsidRPr="006B1AC5" w:rsidRDefault="00671866" w:rsidP="00263D9B">
            <w:pPr>
              <w:jc w:val="both"/>
              <w:rPr>
                <w:rFonts w:ascii="Arial" w:hAnsi="Arial" w:cs="Arial"/>
                <w:sz w:val="16"/>
                <w:szCs w:val="16"/>
              </w:rPr>
            </w:pPr>
            <w:r w:rsidRPr="006B1AC5">
              <w:rPr>
                <w:rFonts w:ascii="Arial" w:hAnsi="Arial" w:cs="Arial"/>
                <w:sz w:val="16"/>
                <w:szCs w:val="16"/>
              </w:rPr>
              <w:t>Начальник отдела организационно-кадровой работы администрации Новокубанского городского поселения Новокубанского района</w:t>
            </w:r>
          </w:p>
        </w:tc>
      </w:tr>
      <w:tr w:rsidR="00671866" w:rsidRPr="006B1AC5" w:rsidTr="00263D9B">
        <w:tc>
          <w:tcPr>
            <w:tcW w:w="988" w:type="dxa"/>
            <w:vAlign w:val="center"/>
          </w:tcPr>
          <w:p w:rsidR="00671866" w:rsidRPr="006B1AC5" w:rsidRDefault="00671866" w:rsidP="00671866">
            <w:pPr>
              <w:pStyle w:val="af3"/>
              <w:numPr>
                <w:ilvl w:val="0"/>
                <w:numId w:val="45"/>
              </w:numPr>
              <w:spacing w:after="0" w:line="240" w:lineRule="auto"/>
              <w:jc w:val="center"/>
              <w:rPr>
                <w:rFonts w:ascii="Arial" w:hAnsi="Arial" w:cs="Arial"/>
                <w:sz w:val="16"/>
                <w:szCs w:val="16"/>
              </w:rPr>
            </w:pPr>
          </w:p>
        </w:tc>
        <w:tc>
          <w:tcPr>
            <w:tcW w:w="8357" w:type="dxa"/>
            <w:vAlign w:val="center"/>
          </w:tcPr>
          <w:p w:rsidR="00671866" w:rsidRPr="006B1AC5" w:rsidRDefault="00671866" w:rsidP="00263D9B">
            <w:pPr>
              <w:jc w:val="both"/>
              <w:rPr>
                <w:rFonts w:ascii="Arial" w:hAnsi="Arial" w:cs="Arial"/>
                <w:sz w:val="16"/>
                <w:szCs w:val="16"/>
              </w:rPr>
            </w:pPr>
            <w:r w:rsidRPr="006B1AC5">
              <w:rPr>
                <w:rFonts w:ascii="Arial" w:hAnsi="Arial" w:cs="Arial"/>
                <w:sz w:val="16"/>
                <w:szCs w:val="16"/>
              </w:rPr>
              <w:t>Заместитель начальника финансово-экономического отдела администрации Новокубанского городского поселения Новокубанского района</w:t>
            </w:r>
          </w:p>
        </w:tc>
      </w:tr>
      <w:tr w:rsidR="00671866" w:rsidRPr="006B1AC5" w:rsidTr="00263D9B">
        <w:tc>
          <w:tcPr>
            <w:tcW w:w="988" w:type="dxa"/>
            <w:vAlign w:val="center"/>
          </w:tcPr>
          <w:p w:rsidR="00671866" w:rsidRPr="006B1AC5" w:rsidRDefault="00671866" w:rsidP="00671866">
            <w:pPr>
              <w:pStyle w:val="af3"/>
              <w:numPr>
                <w:ilvl w:val="0"/>
                <w:numId w:val="45"/>
              </w:numPr>
              <w:spacing w:after="0" w:line="240" w:lineRule="auto"/>
              <w:jc w:val="center"/>
              <w:rPr>
                <w:rFonts w:ascii="Arial" w:hAnsi="Arial" w:cs="Arial"/>
                <w:sz w:val="16"/>
                <w:szCs w:val="16"/>
              </w:rPr>
            </w:pPr>
          </w:p>
        </w:tc>
        <w:tc>
          <w:tcPr>
            <w:tcW w:w="8357" w:type="dxa"/>
            <w:vAlign w:val="center"/>
          </w:tcPr>
          <w:p w:rsidR="00671866" w:rsidRPr="006B1AC5" w:rsidRDefault="00671866" w:rsidP="00263D9B">
            <w:pPr>
              <w:jc w:val="both"/>
              <w:rPr>
                <w:rFonts w:ascii="Arial" w:hAnsi="Arial" w:cs="Arial"/>
                <w:sz w:val="16"/>
                <w:szCs w:val="16"/>
              </w:rPr>
            </w:pPr>
            <w:r w:rsidRPr="006B1AC5">
              <w:rPr>
                <w:rFonts w:ascii="Arial" w:hAnsi="Arial" w:cs="Arial"/>
                <w:sz w:val="16"/>
                <w:szCs w:val="16"/>
              </w:rPr>
              <w:t>Заместитель начальника отдела строительства, жилищно-коммунального хозяйства, транспорта и связи администрации Новокубанского городского поселения Новокубанского района</w:t>
            </w:r>
          </w:p>
        </w:tc>
      </w:tr>
      <w:tr w:rsidR="00671866" w:rsidRPr="006B1AC5" w:rsidTr="00263D9B">
        <w:tc>
          <w:tcPr>
            <w:tcW w:w="988" w:type="dxa"/>
            <w:vAlign w:val="center"/>
          </w:tcPr>
          <w:p w:rsidR="00671866" w:rsidRPr="006B1AC5" w:rsidRDefault="00671866" w:rsidP="00671866">
            <w:pPr>
              <w:pStyle w:val="af3"/>
              <w:numPr>
                <w:ilvl w:val="0"/>
                <w:numId w:val="45"/>
              </w:numPr>
              <w:spacing w:after="0" w:line="240" w:lineRule="auto"/>
              <w:jc w:val="center"/>
              <w:rPr>
                <w:rFonts w:ascii="Arial" w:hAnsi="Arial" w:cs="Arial"/>
                <w:sz w:val="16"/>
                <w:szCs w:val="16"/>
              </w:rPr>
            </w:pPr>
          </w:p>
        </w:tc>
        <w:tc>
          <w:tcPr>
            <w:tcW w:w="8357" w:type="dxa"/>
            <w:vAlign w:val="center"/>
          </w:tcPr>
          <w:p w:rsidR="00671866" w:rsidRPr="006B1AC5" w:rsidRDefault="00671866" w:rsidP="00263D9B">
            <w:pPr>
              <w:jc w:val="both"/>
              <w:rPr>
                <w:rFonts w:ascii="Arial" w:hAnsi="Arial" w:cs="Arial"/>
                <w:sz w:val="16"/>
                <w:szCs w:val="16"/>
              </w:rPr>
            </w:pPr>
            <w:r w:rsidRPr="006B1AC5">
              <w:rPr>
                <w:rFonts w:ascii="Arial" w:hAnsi="Arial" w:cs="Arial"/>
                <w:sz w:val="16"/>
                <w:szCs w:val="16"/>
              </w:rPr>
              <w:t>Заместитель начальника отдела архитектуры и градостроительства администрации Новокубанского городского поселения Новокубанского района</w:t>
            </w:r>
          </w:p>
        </w:tc>
      </w:tr>
      <w:tr w:rsidR="00671866" w:rsidRPr="006B1AC5" w:rsidTr="00263D9B">
        <w:tc>
          <w:tcPr>
            <w:tcW w:w="988" w:type="dxa"/>
            <w:vAlign w:val="center"/>
          </w:tcPr>
          <w:p w:rsidR="00671866" w:rsidRPr="006B1AC5" w:rsidRDefault="00671866" w:rsidP="00671866">
            <w:pPr>
              <w:pStyle w:val="af3"/>
              <w:numPr>
                <w:ilvl w:val="0"/>
                <w:numId w:val="45"/>
              </w:numPr>
              <w:spacing w:after="0" w:line="240" w:lineRule="auto"/>
              <w:jc w:val="center"/>
              <w:rPr>
                <w:rFonts w:ascii="Arial" w:hAnsi="Arial" w:cs="Arial"/>
                <w:sz w:val="16"/>
                <w:szCs w:val="16"/>
              </w:rPr>
            </w:pPr>
          </w:p>
        </w:tc>
        <w:tc>
          <w:tcPr>
            <w:tcW w:w="8357" w:type="dxa"/>
            <w:vAlign w:val="center"/>
          </w:tcPr>
          <w:p w:rsidR="00671866" w:rsidRPr="006B1AC5" w:rsidRDefault="00671866" w:rsidP="00263D9B">
            <w:pPr>
              <w:jc w:val="both"/>
              <w:rPr>
                <w:rFonts w:ascii="Arial" w:hAnsi="Arial" w:cs="Arial"/>
                <w:sz w:val="16"/>
                <w:szCs w:val="16"/>
              </w:rPr>
            </w:pPr>
            <w:r w:rsidRPr="006B1AC5">
              <w:rPr>
                <w:rFonts w:ascii="Arial" w:hAnsi="Arial" w:cs="Arial"/>
                <w:sz w:val="16"/>
                <w:szCs w:val="16"/>
              </w:rPr>
              <w:t>Заместитель начальника отдела имущественных и земельных отношений администрации Новокубанского городского поселения Новокубанского района</w:t>
            </w:r>
          </w:p>
        </w:tc>
      </w:tr>
      <w:tr w:rsidR="00671866" w:rsidRPr="006B1AC5" w:rsidTr="00263D9B">
        <w:tc>
          <w:tcPr>
            <w:tcW w:w="988" w:type="dxa"/>
            <w:vAlign w:val="center"/>
          </w:tcPr>
          <w:p w:rsidR="00671866" w:rsidRPr="006B1AC5" w:rsidRDefault="00671866" w:rsidP="00671866">
            <w:pPr>
              <w:pStyle w:val="af3"/>
              <w:numPr>
                <w:ilvl w:val="0"/>
                <w:numId w:val="45"/>
              </w:numPr>
              <w:spacing w:after="0" w:line="240" w:lineRule="auto"/>
              <w:jc w:val="center"/>
              <w:rPr>
                <w:rFonts w:ascii="Arial" w:hAnsi="Arial" w:cs="Arial"/>
                <w:sz w:val="16"/>
                <w:szCs w:val="16"/>
              </w:rPr>
            </w:pPr>
          </w:p>
        </w:tc>
        <w:tc>
          <w:tcPr>
            <w:tcW w:w="8357" w:type="dxa"/>
            <w:vAlign w:val="center"/>
          </w:tcPr>
          <w:p w:rsidR="00671866" w:rsidRPr="006B1AC5" w:rsidRDefault="00671866" w:rsidP="00263D9B">
            <w:pPr>
              <w:jc w:val="both"/>
              <w:rPr>
                <w:rFonts w:ascii="Arial" w:hAnsi="Arial" w:cs="Arial"/>
                <w:sz w:val="16"/>
                <w:szCs w:val="16"/>
              </w:rPr>
            </w:pPr>
            <w:r w:rsidRPr="006B1AC5">
              <w:rPr>
                <w:rFonts w:ascii="Arial" w:hAnsi="Arial" w:cs="Arial"/>
                <w:sz w:val="16"/>
                <w:szCs w:val="16"/>
              </w:rPr>
              <w:t>Заместитель начальника отдела по вопросам ГО ЧС администрации Новокубанского городского поселения Новокубанского района</w:t>
            </w:r>
          </w:p>
        </w:tc>
      </w:tr>
      <w:tr w:rsidR="00671866" w:rsidRPr="006B1AC5" w:rsidTr="00263D9B">
        <w:tc>
          <w:tcPr>
            <w:tcW w:w="988" w:type="dxa"/>
            <w:vAlign w:val="center"/>
          </w:tcPr>
          <w:p w:rsidR="00671866" w:rsidRPr="006B1AC5" w:rsidRDefault="00671866" w:rsidP="00671866">
            <w:pPr>
              <w:pStyle w:val="af3"/>
              <w:numPr>
                <w:ilvl w:val="0"/>
                <w:numId w:val="45"/>
              </w:numPr>
              <w:spacing w:after="0" w:line="240" w:lineRule="auto"/>
              <w:jc w:val="center"/>
              <w:rPr>
                <w:rFonts w:ascii="Arial" w:hAnsi="Arial" w:cs="Arial"/>
                <w:sz w:val="16"/>
                <w:szCs w:val="16"/>
              </w:rPr>
            </w:pPr>
          </w:p>
        </w:tc>
        <w:tc>
          <w:tcPr>
            <w:tcW w:w="8357" w:type="dxa"/>
            <w:vAlign w:val="center"/>
          </w:tcPr>
          <w:p w:rsidR="00671866" w:rsidRPr="006B1AC5" w:rsidRDefault="00671866" w:rsidP="00263D9B">
            <w:pPr>
              <w:jc w:val="both"/>
              <w:rPr>
                <w:rFonts w:ascii="Arial" w:hAnsi="Arial" w:cs="Arial"/>
                <w:sz w:val="16"/>
                <w:szCs w:val="16"/>
              </w:rPr>
            </w:pPr>
            <w:r w:rsidRPr="006B1AC5">
              <w:rPr>
                <w:rFonts w:ascii="Arial" w:hAnsi="Arial" w:cs="Arial"/>
                <w:sz w:val="16"/>
                <w:szCs w:val="16"/>
              </w:rPr>
              <w:t>Главный специалист финансово-экономического отдела администрации Новокубанского городского поселения Новокубанского района</w:t>
            </w:r>
          </w:p>
        </w:tc>
      </w:tr>
      <w:tr w:rsidR="00671866" w:rsidRPr="006B1AC5" w:rsidTr="00263D9B">
        <w:tc>
          <w:tcPr>
            <w:tcW w:w="988" w:type="dxa"/>
            <w:vAlign w:val="center"/>
          </w:tcPr>
          <w:p w:rsidR="00671866" w:rsidRPr="006B1AC5" w:rsidRDefault="00671866" w:rsidP="00671866">
            <w:pPr>
              <w:pStyle w:val="af3"/>
              <w:numPr>
                <w:ilvl w:val="0"/>
                <w:numId w:val="45"/>
              </w:numPr>
              <w:spacing w:after="0" w:line="240" w:lineRule="auto"/>
              <w:jc w:val="center"/>
              <w:rPr>
                <w:rFonts w:ascii="Arial" w:hAnsi="Arial" w:cs="Arial"/>
                <w:sz w:val="16"/>
                <w:szCs w:val="16"/>
              </w:rPr>
            </w:pPr>
          </w:p>
        </w:tc>
        <w:tc>
          <w:tcPr>
            <w:tcW w:w="8357" w:type="dxa"/>
            <w:vAlign w:val="center"/>
          </w:tcPr>
          <w:p w:rsidR="00671866" w:rsidRPr="006B1AC5" w:rsidRDefault="00671866" w:rsidP="00263D9B">
            <w:pPr>
              <w:jc w:val="both"/>
              <w:rPr>
                <w:rFonts w:ascii="Arial" w:hAnsi="Arial" w:cs="Arial"/>
                <w:sz w:val="16"/>
                <w:szCs w:val="16"/>
              </w:rPr>
            </w:pPr>
            <w:r w:rsidRPr="006B1AC5">
              <w:rPr>
                <w:rFonts w:ascii="Arial" w:hAnsi="Arial" w:cs="Arial"/>
                <w:sz w:val="16"/>
                <w:szCs w:val="16"/>
              </w:rPr>
              <w:t>Главный специалист отдела организационно-кадровой работы администрации Новокубанского городского поселения Новокубанского района</w:t>
            </w:r>
          </w:p>
        </w:tc>
      </w:tr>
      <w:tr w:rsidR="00671866" w:rsidRPr="006B1AC5" w:rsidTr="00263D9B">
        <w:tc>
          <w:tcPr>
            <w:tcW w:w="988" w:type="dxa"/>
            <w:vAlign w:val="center"/>
          </w:tcPr>
          <w:p w:rsidR="00671866" w:rsidRPr="006B1AC5" w:rsidRDefault="00671866" w:rsidP="00671866">
            <w:pPr>
              <w:pStyle w:val="af3"/>
              <w:numPr>
                <w:ilvl w:val="0"/>
                <w:numId w:val="45"/>
              </w:numPr>
              <w:spacing w:after="0" w:line="240" w:lineRule="auto"/>
              <w:jc w:val="center"/>
              <w:rPr>
                <w:rFonts w:ascii="Arial" w:hAnsi="Arial" w:cs="Arial"/>
                <w:sz w:val="16"/>
                <w:szCs w:val="16"/>
              </w:rPr>
            </w:pPr>
          </w:p>
        </w:tc>
        <w:tc>
          <w:tcPr>
            <w:tcW w:w="8357" w:type="dxa"/>
            <w:vAlign w:val="center"/>
          </w:tcPr>
          <w:p w:rsidR="00671866" w:rsidRPr="006B1AC5" w:rsidRDefault="00671866" w:rsidP="00263D9B">
            <w:pPr>
              <w:jc w:val="both"/>
              <w:rPr>
                <w:rFonts w:ascii="Arial" w:hAnsi="Arial" w:cs="Arial"/>
                <w:sz w:val="16"/>
                <w:szCs w:val="16"/>
              </w:rPr>
            </w:pPr>
            <w:r w:rsidRPr="006B1AC5">
              <w:rPr>
                <w:rFonts w:ascii="Arial" w:hAnsi="Arial" w:cs="Arial"/>
                <w:sz w:val="16"/>
                <w:szCs w:val="16"/>
              </w:rPr>
              <w:t>Главный специалист отдела имущественных и земельных отношений администрации Новокубанского городского поселения Новокубанского района</w:t>
            </w:r>
          </w:p>
        </w:tc>
      </w:tr>
      <w:tr w:rsidR="00671866" w:rsidRPr="006B1AC5" w:rsidTr="00263D9B">
        <w:tc>
          <w:tcPr>
            <w:tcW w:w="988" w:type="dxa"/>
            <w:vAlign w:val="center"/>
          </w:tcPr>
          <w:p w:rsidR="00671866" w:rsidRPr="006B1AC5" w:rsidRDefault="00671866" w:rsidP="00671866">
            <w:pPr>
              <w:pStyle w:val="af3"/>
              <w:numPr>
                <w:ilvl w:val="0"/>
                <w:numId w:val="45"/>
              </w:numPr>
              <w:spacing w:after="0" w:line="240" w:lineRule="auto"/>
              <w:jc w:val="center"/>
              <w:rPr>
                <w:rFonts w:ascii="Arial" w:hAnsi="Arial" w:cs="Arial"/>
                <w:sz w:val="16"/>
                <w:szCs w:val="16"/>
              </w:rPr>
            </w:pPr>
          </w:p>
        </w:tc>
        <w:tc>
          <w:tcPr>
            <w:tcW w:w="8357" w:type="dxa"/>
            <w:vAlign w:val="center"/>
          </w:tcPr>
          <w:p w:rsidR="00671866" w:rsidRPr="006B1AC5" w:rsidRDefault="00671866" w:rsidP="00263D9B">
            <w:pPr>
              <w:jc w:val="both"/>
              <w:rPr>
                <w:rFonts w:ascii="Arial" w:hAnsi="Arial" w:cs="Arial"/>
                <w:sz w:val="16"/>
                <w:szCs w:val="16"/>
              </w:rPr>
            </w:pPr>
            <w:r w:rsidRPr="006B1AC5">
              <w:rPr>
                <w:rFonts w:ascii="Arial" w:hAnsi="Arial" w:cs="Arial"/>
                <w:sz w:val="16"/>
                <w:szCs w:val="16"/>
              </w:rPr>
              <w:t>Главный специалист отдела муниципального контроля администрации Новокубанского городского поселения Новокубанского района</w:t>
            </w:r>
          </w:p>
        </w:tc>
      </w:tr>
      <w:tr w:rsidR="00671866" w:rsidRPr="006B1AC5" w:rsidTr="00263D9B">
        <w:tc>
          <w:tcPr>
            <w:tcW w:w="988" w:type="dxa"/>
            <w:vAlign w:val="center"/>
          </w:tcPr>
          <w:p w:rsidR="00671866" w:rsidRPr="006B1AC5" w:rsidRDefault="00671866" w:rsidP="00671866">
            <w:pPr>
              <w:pStyle w:val="af3"/>
              <w:numPr>
                <w:ilvl w:val="0"/>
                <w:numId w:val="45"/>
              </w:numPr>
              <w:spacing w:after="0" w:line="240" w:lineRule="auto"/>
              <w:jc w:val="center"/>
              <w:rPr>
                <w:rFonts w:ascii="Arial" w:hAnsi="Arial" w:cs="Arial"/>
                <w:sz w:val="16"/>
                <w:szCs w:val="16"/>
              </w:rPr>
            </w:pPr>
          </w:p>
        </w:tc>
        <w:tc>
          <w:tcPr>
            <w:tcW w:w="8357" w:type="dxa"/>
            <w:vAlign w:val="center"/>
          </w:tcPr>
          <w:p w:rsidR="00671866" w:rsidRPr="006B1AC5" w:rsidRDefault="00671866" w:rsidP="00263D9B">
            <w:pPr>
              <w:jc w:val="both"/>
              <w:rPr>
                <w:rFonts w:ascii="Arial" w:hAnsi="Arial" w:cs="Arial"/>
                <w:sz w:val="16"/>
                <w:szCs w:val="16"/>
              </w:rPr>
            </w:pPr>
            <w:r w:rsidRPr="006B1AC5">
              <w:rPr>
                <w:rFonts w:ascii="Arial" w:hAnsi="Arial" w:cs="Arial"/>
                <w:sz w:val="16"/>
                <w:szCs w:val="16"/>
              </w:rPr>
              <w:t>Ведущий специалист отдела по жилищным вопросам и капитальному ремонту МКД администрации Новокубанского городского поселения Новокубанского района</w:t>
            </w:r>
          </w:p>
        </w:tc>
      </w:tr>
      <w:tr w:rsidR="00671866" w:rsidRPr="006B1AC5" w:rsidTr="00263D9B">
        <w:tc>
          <w:tcPr>
            <w:tcW w:w="988" w:type="dxa"/>
            <w:vAlign w:val="center"/>
          </w:tcPr>
          <w:p w:rsidR="00671866" w:rsidRPr="006B1AC5" w:rsidRDefault="00671866" w:rsidP="00671866">
            <w:pPr>
              <w:pStyle w:val="af3"/>
              <w:numPr>
                <w:ilvl w:val="0"/>
                <w:numId w:val="45"/>
              </w:numPr>
              <w:spacing w:after="0" w:line="240" w:lineRule="auto"/>
              <w:jc w:val="center"/>
              <w:rPr>
                <w:rFonts w:ascii="Arial" w:hAnsi="Arial" w:cs="Arial"/>
                <w:sz w:val="16"/>
                <w:szCs w:val="16"/>
              </w:rPr>
            </w:pPr>
          </w:p>
        </w:tc>
        <w:tc>
          <w:tcPr>
            <w:tcW w:w="8357" w:type="dxa"/>
            <w:vAlign w:val="center"/>
          </w:tcPr>
          <w:p w:rsidR="00671866" w:rsidRPr="006B1AC5" w:rsidRDefault="00671866" w:rsidP="00263D9B">
            <w:pPr>
              <w:jc w:val="both"/>
              <w:rPr>
                <w:rFonts w:ascii="Arial" w:hAnsi="Arial" w:cs="Arial"/>
                <w:sz w:val="16"/>
                <w:szCs w:val="16"/>
              </w:rPr>
            </w:pPr>
            <w:r w:rsidRPr="006B1AC5">
              <w:rPr>
                <w:rFonts w:ascii="Arial" w:hAnsi="Arial" w:cs="Arial"/>
                <w:sz w:val="16"/>
                <w:szCs w:val="16"/>
              </w:rPr>
              <w:t>Ведущий специалист юридического отдела администрации Новокубанского городского поселения Новокубанского района</w:t>
            </w:r>
          </w:p>
        </w:tc>
      </w:tr>
      <w:tr w:rsidR="00671866" w:rsidRPr="006B1AC5" w:rsidTr="00263D9B">
        <w:tc>
          <w:tcPr>
            <w:tcW w:w="988" w:type="dxa"/>
            <w:vAlign w:val="center"/>
          </w:tcPr>
          <w:p w:rsidR="00671866" w:rsidRPr="006B1AC5" w:rsidRDefault="00671866" w:rsidP="00671866">
            <w:pPr>
              <w:pStyle w:val="af3"/>
              <w:numPr>
                <w:ilvl w:val="0"/>
                <w:numId w:val="45"/>
              </w:numPr>
              <w:spacing w:after="0" w:line="240" w:lineRule="auto"/>
              <w:jc w:val="center"/>
              <w:rPr>
                <w:rFonts w:ascii="Arial" w:hAnsi="Arial" w:cs="Arial"/>
                <w:sz w:val="16"/>
                <w:szCs w:val="16"/>
              </w:rPr>
            </w:pPr>
          </w:p>
        </w:tc>
        <w:tc>
          <w:tcPr>
            <w:tcW w:w="8357" w:type="dxa"/>
            <w:vAlign w:val="center"/>
          </w:tcPr>
          <w:p w:rsidR="00671866" w:rsidRPr="006B1AC5" w:rsidRDefault="00671866" w:rsidP="00263D9B">
            <w:pPr>
              <w:jc w:val="both"/>
              <w:rPr>
                <w:rFonts w:ascii="Arial" w:hAnsi="Arial" w:cs="Arial"/>
                <w:sz w:val="16"/>
                <w:szCs w:val="16"/>
              </w:rPr>
            </w:pPr>
            <w:r w:rsidRPr="006B1AC5">
              <w:rPr>
                <w:rFonts w:ascii="Arial" w:hAnsi="Arial" w:cs="Arial"/>
                <w:sz w:val="16"/>
                <w:szCs w:val="16"/>
              </w:rPr>
              <w:t>Ведущий специалист отдела организационно-кадровой работы администрации Новокубанского городского поселения Новокубанского района</w:t>
            </w:r>
          </w:p>
        </w:tc>
      </w:tr>
      <w:tr w:rsidR="00671866" w:rsidRPr="006B1AC5" w:rsidTr="00263D9B">
        <w:tc>
          <w:tcPr>
            <w:tcW w:w="988" w:type="dxa"/>
            <w:vAlign w:val="center"/>
          </w:tcPr>
          <w:p w:rsidR="00671866" w:rsidRPr="006B1AC5" w:rsidRDefault="00671866" w:rsidP="00671866">
            <w:pPr>
              <w:pStyle w:val="af3"/>
              <w:numPr>
                <w:ilvl w:val="0"/>
                <w:numId w:val="45"/>
              </w:numPr>
              <w:spacing w:after="0" w:line="240" w:lineRule="auto"/>
              <w:jc w:val="center"/>
              <w:rPr>
                <w:rFonts w:ascii="Arial" w:hAnsi="Arial" w:cs="Arial"/>
                <w:sz w:val="16"/>
                <w:szCs w:val="16"/>
              </w:rPr>
            </w:pPr>
          </w:p>
        </w:tc>
        <w:tc>
          <w:tcPr>
            <w:tcW w:w="8357" w:type="dxa"/>
            <w:vAlign w:val="center"/>
          </w:tcPr>
          <w:p w:rsidR="00671866" w:rsidRPr="006B1AC5" w:rsidRDefault="00671866" w:rsidP="00263D9B">
            <w:pPr>
              <w:jc w:val="both"/>
              <w:rPr>
                <w:rFonts w:ascii="Arial" w:hAnsi="Arial" w:cs="Arial"/>
                <w:sz w:val="16"/>
                <w:szCs w:val="16"/>
              </w:rPr>
            </w:pPr>
            <w:r w:rsidRPr="006B1AC5">
              <w:rPr>
                <w:rFonts w:ascii="Arial" w:hAnsi="Arial" w:cs="Arial"/>
                <w:sz w:val="16"/>
                <w:szCs w:val="16"/>
              </w:rPr>
              <w:t>Ведущий специалист отдела имущественных и земельных отношений администрации Новокубанского городского поселения Новокубанского района</w:t>
            </w:r>
          </w:p>
        </w:tc>
      </w:tr>
    </w:tbl>
    <w:p w:rsidR="00671866" w:rsidRPr="006B1AC5" w:rsidRDefault="00671866" w:rsidP="00671866">
      <w:pPr>
        <w:jc w:val="both"/>
        <w:rPr>
          <w:rFonts w:ascii="Arial" w:hAnsi="Arial" w:cs="Arial"/>
          <w:sz w:val="16"/>
          <w:szCs w:val="16"/>
        </w:rPr>
      </w:pPr>
    </w:p>
    <w:p w:rsidR="00671866" w:rsidRPr="006B1AC5" w:rsidRDefault="00671866" w:rsidP="00671866">
      <w:pPr>
        <w:jc w:val="both"/>
        <w:rPr>
          <w:rFonts w:ascii="Arial" w:hAnsi="Arial" w:cs="Arial"/>
          <w:sz w:val="16"/>
          <w:szCs w:val="16"/>
        </w:rPr>
      </w:pPr>
    </w:p>
    <w:p w:rsidR="00671866" w:rsidRPr="006B1AC5" w:rsidRDefault="00671866" w:rsidP="00671866">
      <w:pPr>
        <w:jc w:val="both"/>
        <w:rPr>
          <w:rFonts w:ascii="Arial" w:hAnsi="Arial" w:cs="Arial"/>
          <w:sz w:val="16"/>
          <w:szCs w:val="16"/>
        </w:rPr>
      </w:pPr>
      <w:r w:rsidRPr="006B1AC5">
        <w:rPr>
          <w:rFonts w:ascii="Arial" w:hAnsi="Arial" w:cs="Arial"/>
          <w:sz w:val="16"/>
          <w:szCs w:val="16"/>
        </w:rPr>
        <w:t xml:space="preserve">Заместитель главы </w:t>
      </w:r>
    </w:p>
    <w:p w:rsidR="00671866" w:rsidRPr="006B1AC5" w:rsidRDefault="00671866" w:rsidP="00671866">
      <w:pPr>
        <w:jc w:val="both"/>
        <w:rPr>
          <w:rFonts w:ascii="Arial" w:hAnsi="Arial" w:cs="Arial"/>
          <w:sz w:val="16"/>
          <w:szCs w:val="16"/>
        </w:rPr>
      </w:pPr>
      <w:r w:rsidRPr="006B1AC5">
        <w:rPr>
          <w:rFonts w:ascii="Arial" w:hAnsi="Arial" w:cs="Arial"/>
          <w:sz w:val="16"/>
          <w:szCs w:val="16"/>
        </w:rPr>
        <w:t xml:space="preserve">Новокубанского городского поселения </w:t>
      </w:r>
    </w:p>
    <w:p w:rsidR="00671866" w:rsidRPr="006B1AC5" w:rsidRDefault="00671866" w:rsidP="00671866">
      <w:pPr>
        <w:jc w:val="both"/>
        <w:rPr>
          <w:rFonts w:ascii="Arial" w:hAnsi="Arial" w:cs="Arial"/>
          <w:sz w:val="16"/>
          <w:szCs w:val="16"/>
        </w:rPr>
      </w:pPr>
      <w:r w:rsidRPr="006B1AC5">
        <w:rPr>
          <w:rFonts w:ascii="Arial" w:hAnsi="Arial" w:cs="Arial"/>
          <w:sz w:val="16"/>
          <w:szCs w:val="16"/>
        </w:rPr>
        <w:t>Новокубанского района,</w:t>
      </w:r>
    </w:p>
    <w:p w:rsidR="00671866" w:rsidRPr="006B1AC5" w:rsidRDefault="00671866" w:rsidP="00671866">
      <w:pPr>
        <w:jc w:val="both"/>
        <w:rPr>
          <w:rFonts w:ascii="Arial" w:hAnsi="Arial" w:cs="Arial"/>
          <w:sz w:val="16"/>
          <w:szCs w:val="16"/>
        </w:rPr>
      </w:pPr>
      <w:r w:rsidRPr="006B1AC5">
        <w:rPr>
          <w:rFonts w:ascii="Arial" w:hAnsi="Arial" w:cs="Arial"/>
          <w:sz w:val="16"/>
          <w:szCs w:val="16"/>
        </w:rPr>
        <w:t>начальник отдела</w:t>
      </w:r>
    </w:p>
    <w:p w:rsidR="00671866" w:rsidRPr="006B1AC5" w:rsidRDefault="00671866" w:rsidP="00671866">
      <w:pPr>
        <w:jc w:val="both"/>
        <w:rPr>
          <w:rFonts w:ascii="Arial" w:hAnsi="Arial" w:cs="Arial"/>
          <w:sz w:val="16"/>
          <w:szCs w:val="16"/>
        </w:rPr>
      </w:pPr>
      <w:r w:rsidRPr="006B1AC5">
        <w:rPr>
          <w:rFonts w:ascii="Arial" w:hAnsi="Arial" w:cs="Arial"/>
          <w:sz w:val="16"/>
          <w:szCs w:val="16"/>
        </w:rPr>
        <w:t xml:space="preserve">муниципального контроля                                                               А.Е. </w:t>
      </w:r>
      <w:proofErr w:type="spellStart"/>
      <w:r w:rsidRPr="006B1AC5">
        <w:rPr>
          <w:rFonts w:ascii="Arial" w:hAnsi="Arial" w:cs="Arial"/>
          <w:sz w:val="16"/>
          <w:szCs w:val="16"/>
        </w:rPr>
        <w:t>Ворожко</w:t>
      </w:r>
      <w:proofErr w:type="spellEnd"/>
    </w:p>
    <w:p w:rsidR="00671866" w:rsidRPr="006B1AC5" w:rsidRDefault="00671866" w:rsidP="00671866">
      <w:pPr>
        <w:rPr>
          <w:rFonts w:ascii="Arial" w:hAnsi="Arial" w:cs="Arial"/>
          <w:sz w:val="16"/>
          <w:szCs w:val="16"/>
        </w:rPr>
      </w:pPr>
    </w:p>
    <w:p w:rsidR="00D84C56" w:rsidRPr="00D84C56" w:rsidRDefault="00D84C56" w:rsidP="00D84C56">
      <w:pPr>
        <w:spacing w:line="300" w:lineRule="exact"/>
        <w:rPr>
          <w:rFonts w:ascii="Arial" w:hAnsi="Arial" w:cs="Arial"/>
          <w:sz w:val="16"/>
          <w:szCs w:val="16"/>
        </w:rPr>
      </w:pPr>
    </w:p>
    <w:p w:rsidR="00D84C56" w:rsidRDefault="00D84C56" w:rsidP="00671866">
      <w:pPr>
        <w:spacing w:line="300" w:lineRule="exact"/>
        <w:rPr>
          <w:rFonts w:ascii="Arial" w:hAnsi="Arial" w:cs="Arial"/>
          <w:b/>
          <w:sz w:val="16"/>
          <w:szCs w:val="16"/>
        </w:rPr>
      </w:pPr>
    </w:p>
    <w:p w:rsidR="009F7ACF" w:rsidRDefault="009F7ACF" w:rsidP="00671866">
      <w:pPr>
        <w:spacing w:line="300" w:lineRule="exact"/>
        <w:rPr>
          <w:rFonts w:ascii="Arial" w:hAnsi="Arial" w:cs="Arial"/>
          <w:b/>
          <w:sz w:val="16"/>
          <w:szCs w:val="16"/>
        </w:rPr>
      </w:pPr>
    </w:p>
    <w:p w:rsidR="009F7ACF" w:rsidRDefault="009F7ACF" w:rsidP="00671866">
      <w:pPr>
        <w:spacing w:line="300" w:lineRule="exact"/>
        <w:rPr>
          <w:rFonts w:ascii="Arial" w:hAnsi="Arial" w:cs="Arial"/>
          <w:b/>
          <w:sz w:val="16"/>
          <w:szCs w:val="16"/>
        </w:rPr>
      </w:pPr>
    </w:p>
    <w:p w:rsidR="009F7ACF" w:rsidRDefault="009F7ACF" w:rsidP="00671866">
      <w:pPr>
        <w:spacing w:line="300" w:lineRule="exact"/>
        <w:rPr>
          <w:rFonts w:ascii="Arial" w:hAnsi="Arial" w:cs="Arial"/>
          <w:b/>
          <w:sz w:val="16"/>
          <w:szCs w:val="16"/>
        </w:rPr>
      </w:pPr>
    </w:p>
    <w:p w:rsidR="009F7ACF" w:rsidRDefault="009F7ACF" w:rsidP="00671866">
      <w:pPr>
        <w:spacing w:line="300" w:lineRule="exact"/>
        <w:rPr>
          <w:rFonts w:ascii="Arial" w:hAnsi="Arial" w:cs="Arial"/>
          <w:b/>
          <w:sz w:val="16"/>
          <w:szCs w:val="16"/>
        </w:rPr>
      </w:pPr>
    </w:p>
    <w:p w:rsidR="009F7ACF" w:rsidRDefault="009F7ACF" w:rsidP="00671866">
      <w:pPr>
        <w:spacing w:line="300" w:lineRule="exact"/>
        <w:rPr>
          <w:rFonts w:ascii="Arial" w:hAnsi="Arial" w:cs="Arial"/>
          <w:b/>
          <w:sz w:val="16"/>
          <w:szCs w:val="16"/>
        </w:rPr>
      </w:pPr>
    </w:p>
    <w:p w:rsidR="009F7ACF" w:rsidRDefault="009F7ACF" w:rsidP="00671866">
      <w:pPr>
        <w:spacing w:line="300" w:lineRule="exact"/>
        <w:rPr>
          <w:rFonts w:ascii="Arial" w:hAnsi="Arial" w:cs="Arial"/>
          <w:b/>
          <w:sz w:val="16"/>
          <w:szCs w:val="16"/>
        </w:rPr>
      </w:pPr>
    </w:p>
    <w:p w:rsidR="009F7ACF" w:rsidRDefault="009F7ACF" w:rsidP="00671866">
      <w:pPr>
        <w:spacing w:line="300" w:lineRule="exact"/>
        <w:rPr>
          <w:rFonts w:ascii="Arial" w:hAnsi="Arial" w:cs="Arial"/>
          <w:b/>
          <w:sz w:val="16"/>
          <w:szCs w:val="16"/>
        </w:rPr>
      </w:pPr>
    </w:p>
    <w:tbl>
      <w:tblPr>
        <w:tblpPr w:leftFromText="180" w:rightFromText="180" w:horzAnchor="margin" w:tblpXSpec="center" w:tblpY="-750"/>
        <w:tblW w:w="10060" w:type="dxa"/>
        <w:tblLook w:val="0000"/>
      </w:tblPr>
      <w:tblGrid>
        <w:gridCol w:w="5066"/>
        <w:gridCol w:w="4994"/>
      </w:tblGrid>
      <w:tr w:rsidR="009F7ACF" w:rsidRPr="00B60784" w:rsidTr="00263D9B">
        <w:trPr>
          <w:trHeight w:val="900"/>
        </w:trPr>
        <w:tc>
          <w:tcPr>
            <w:tcW w:w="10060" w:type="dxa"/>
            <w:gridSpan w:val="2"/>
            <w:vAlign w:val="bottom"/>
          </w:tcPr>
          <w:p w:rsidR="009F7ACF" w:rsidRPr="00B60784" w:rsidRDefault="009F7ACF" w:rsidP="00263D9B">
            <w:pPr>
              <w:jc w:val="center"/>
              <w:rPr>
                <w:rFonts w:ascii="Arial" w:hAnsi="Arial" w:cs="Arial"/>
                <w:sz w:val="16"/>
                <w:szCs w:val="16"/>
              </w:rPr>
            </w:pPr>
            <w:r>
              <w:rPr>
                <w:rFonts w:ascii="Arial" w:hAnsi="Arial" w:cs="Arial"/>
                <w:noProof/>
                <w:sz w:val="16"/>
                <w:szCs w:val="16"/>
              </w:rPr>
              <w:drawing>
                <wp:inline distT="0" distB="0" distL="0" distR="0">
                  <wp:extent cx="609600" cy="714375"/>
                  <wp:effectExtent l="19050" t="0" r="0" b="0"/>
                  <wp:docPr id="4" name="Рисунок 3"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tc>
      </w:tr>
      <w:tr w:rsidR="009F7ACF" w:rsidRPr="00B60784" w:rsidTr="00263D9B">
        <w:trPr>
          <w:trHeight w:val="327"/>
        </w:trPr>
        <w:tc>
          <w:tcPr>
            <w:tcW w:w="10060" w:type="dxa"/>
            <w:gridSpan w:val="2"/>
            <w:vAlign w:val="bottom"/>
          </w:tcPr>
          <w:p w:rsidR="009F7ACF" w:rsidRPr="00B60784" w:rsidRDefault="009F7ACF" w:rsidP="00263D9B">
            <w:pPr>
              <w:pStyle w:val="2"/>
              <w:spacing w:line="204" w:lineRule="auto"/>
              <w:rPr>
                <w:rFonts w:ascii="Arial" w:hAnsi="Arial" w:cs="Arial"/>
                <w:spacing w:val="12"/>
                <w:sz w:val="16"/>
                <w:szCs w:val="16"/>
              </w:rPr>
            </w:pPr>
            <w:r w:rsidRPr="00B60784">
              <w:rPr>
                <w:rFonts w:ascii="Arial" w:hAnsi="Arial" w:cs="Arial"/>
                <w:spacing w:val="12"/>
                <w:sz w:val="16"/>
                <w:szCs w:val="16"/>
              </w:rPr>
              <w:t>АДМИНИСТРАЦИЯ</w:t>
            </w:r>
          </w:p>
        </w:tc>
      </w:tr>
      <w:tr w:rsidR="009F7ACF" w:rsidRPr="00B60784" w:rsidTr="00263D9B">
        <w:trPr>
          <w:trHeight w:val="319"/>
        </w:trPr>
        <w:tc>
          <w:tcPr>
            <w:tcW w:w="10060" w:type="dxa"/>
            <w:gridSpan w:val="2"/>
            <w:vAlign w:val="bottom"/>
          </w:tcPr>
          <w:p w:rsidR="009F7ACF" w:rsidRPr="00B60784" w:rsidRDefault="009F7ACF" w:rsidP="00263D9B">
            <w:pPr>
              <w:pStyle w:val="2"/>
              <w:spacing w:line="204" w:lineRule="auto"/>
              <w:rPr>
                <w:rFonts w:ascii="Arial" w:hAnsi="Arial" w:cs="Arial"/>
                <w:spacing w:val="12"/>
                <w:sz w:val="16"/>
                <w:szCs w:val="16"/>
              </w:rPr>
            </w:pPr>
            <w:r w:rsidRPr="00B60784">
              <w:rPr>
                <w:rFonts w:ascii="Arial" w:hAnsi="Arial" w:cs="Arial"/>
                <w:spacing w:val="12"/>
                <w:sz w:val="16"/>
                <w:szCs w:val="16"/>
              </w:rPr>
              <w:t>НОВОКУБАНСКОГО ГОРОДСКОГО ПОСЕЛЕНИЯ</w:t>
            </w:r>
          </w:p>
        </w:tc>
      </w:tr>
      <w:tr w:rsidR="009F7ACF" w:rsidRPr="00B60784" w:rsidTr="00263D9B">
        <w:trPr>
          <w:trHeight w:val="267"/>
        </w:trPr>
        <w:tc>
          <w:tcPr>
            <w:tcW w:w="10060" w:type="dxa"/>
            <w:gridSpan w:val="2"/>
            <w:vAlign w:val="bottom"/>
          </w:tcPr>
          <w:p w:rsidR="009F7ACF" w:rsidRPr="00B60784" w:rsidRDefault="009F7ACF" w:rsidP="00263D9B">
            <w:pPr>
              <w:pStyle w:val="2"/>
              <w:spacing w:line="204" w:lineRule="auto"/>
              <w:rPr>
                <w:rFonts w:ascii="Arial" w:hAnsi="Arial" w:cs="Arial"/>
                <w:spacing w:val="20"/>
                <w:sz w:val="16"/>
                <w:szCs w:val="16"/>
              </w:rPr>
            </w:pPr>
            <w:r w:rsidRPr="00B60784">
              <w:rPr>
                <w:rFonts w:ascii="Arial" w:hAnsi="Arial" w:cs="Arial"/>
                <w:spacing w:val="20"/>
                <w:sz w:val="16"/>
                <w:szCs w:val="16"/>
              </w:rPr>
              <w:t>НОВОКУБАНСКОГО  РАЙОНА</w:t>
            </w:r>
          </w:p>
          <w:p w:rsidR="009F7ACF" w:rsidRPr="00B60784" w:rsidRDefault="009F7ACF" w:rsidP="00263D9B">
            <w:pPr>
              <w:spacing w:line="204" w:lineRule="auto"/>
              <w:jc w:val="center"/>
              <w:rPr>
                <w:rFonts w:ascii="Arial" w:hAnsi="Arial" w:cs="Arial"/>
                <w:b/>
                <w:caps/>
                <w:spacing w:val="12"/>
                <w:sz w:val="16"/>
                <w:szCs w:val="16"/>
              </w:rPr>
            </w:pPr>
          </w:p>
        </w:tc>
      </w:tr>
      <w:tr w:rsidR="009F7ACF" w:rsidRPr="00B60784" w:rsidTr="00263D9B">
        <w:trPr>
          <w:trHeight w:val="439"/>
        </w:trPr>
        <w:tc>
          <w:tcPr>
            <w:tcW w:w="10060" w:type="dxa"/>
            <w:gridSpan w:val="2"/>
            <w:vAlign w:val="bottom"/>
          </w:tcPr>
          <w:p w:rsidR="009F7ACF" w:rsidRPr="00B60784" w:rsidRDefault="009F7ACF" w:rsidP="00263D9B">
            <w:pPr>
              <w:pStyle w:val="1"/>
              <w:rPr>
                <w:rFonts w:cs="Arial"/>
                <w:spacing w:val="20"/>
                <w:sz w:val="16"/>
                <w:szCs w:val="16"/>
              </w:rPr>
            </w:pPr>
            <w:r w:rsidRPr="00B60784">
              <w:rPr>
                <w:rFonts w:cs="Arial"/>
                <w:b/>
                <w:spacing w:val="20"/>
                <w:sz w:val="16"/>
                <w:szCs w:val="16"/>
              </w:rPr>
              <w:t>ПОСТАНОВЛЕНИЕ</w:t>
            </w:r>
          </w:p>
        </w:tc>
      </w:tr>
      <w:tr w:rsidR="009F7ACF" w:rsidRPr="00B60784" w:rsidTr="00263D9B">
        <w:trPr>
          <w:trHeight w:val="345"/>
        </w:trPr>
        <w:tc>
          <w:tcPr>
            <w:tcW w:w="5066" w:type="dxa"/>
            <w:vAlign w:val="bottom"/>
          </w:tcPr>
          <w:p w:rsidR="009F7ACF" w:rsidRPr="00B60784" w:rsidRDefault="009F7ACF" w:rsidP="00263D9B">
            <w:pPr>
              <w:rPr>
                <w:rFonts w:ascii="Arial" w:hAnsi="Arial" w:cs="Arial"/>
                <w:sz w:val="16"/>
                <w:szCs w:val="16"/>
              </w:rPr>
            </w:pPr>
            <w:r w:rsidRPr="00B60784">
              <w:rPr>
                <w:rFonts w:ascii="Arial" w:hAnsi="Arial" w:cs="Arial"/>
                <w:sz w:val="16"/>
                <w:szCs w:val="16"/>
              </w:rPr>
              <w:t>от 10.02.2022</w:t>
            </w:r>
          </w:p>
        </w:tc>
        <w:tc>
          <w:tcPr>
            <w:tcW w:w="4994" w:type="dxa"/>
            <w:vAlign w:val="bottom"/>
          </w:tcPr>
          <w:p w:rsidR="009F7ACF" w:rsidRPr="00B60784" w:rsidRDefault="009F7ACF" w:rsidP="00263D9B">
            <w:pPr>
              <w:jc w:val="center"/>
              <w:rPr>
                <w:rFonts w:ascii="Arial" w:hAnsi="Arial" w:cs="Arial"/>
                <w:sz w:val="16"/>
                <w:szCs w:val="16"/>
              </w:rPr>
            </w:pPr>
            <w:r w:rsidRPr="00B60784">
              <w:rPr>
                <w:rFonts w:ascii="Arial" w:hAnsi="Arial" w:cs="Arial"/>
                <w:sz w:val="16"/>
                <w:szCs w:val="16"/>
              </w:rPr>
              <w:t xml:space="preserve">                                            № 118</w:t>
            </w:r>
          </w:p>
        </w:tc>
      </w:tr>
      <w:tr w:rsidR="009F7ACF" w:rsidRPr="00B60784" w:rsidTr="00263D9B">
        <w:trPr>
          <w:trHeight w:val="345"/>
        </w:trPr>
        <w:tc>
          <w:tcPr>
            <w:tcW w:w="10060" w:type="dxa"/>
            <w:gridSpan w:val="2"/>
            <w:vAlign w:val="bottom"/>
          </w:tcPr>
          <w:p w:rsidR="009F7ACF" w:rsidRPr="00B60784" w:rsidRDefault="009F7ACF" w:rsidP="00263D9B">
            <w:pPr>
              <w:jc w:val="center"/>
              <w:rPr>
                <w:rFonts w:ascii="Arial" w:hAnsi="Arial" w:cs="Arial"/>
                <w:sz w:val="16"/>
                <w:szCs w:val="16"/>
              </w:rPr>
            </w:pPr>
            <w:r w:rsidRPr="00B60784">
              <w:rPr>
                <w:rFonts w:ascii="Arial" w:hAnsi="Arial" w:cs="Arial"/>
                <w:sz w:val="16"/>
                <w:szCs w:val="16"/>
              </w:rPr>
              <w:t>г. Новокубанск</w:t>
            </w:r>
          </w:p>
        </w:tc>
      </w:tr>
    </w:tbl>
    <w:p w:rsidR="009F7ACF" w:rsidRPr="00B60784" w:rsidRDefault="009F7ACF" w:rsidP="009F7ACF">
      <w:pPr>
        <w:rPr>
          <w:rStyle w:val="af6"/>
          <w:rFonts w:ascii="Arial" w:hAnsi="Arial" w:cs="Arial"/>
          <w:b w:val="0"/>
          <w:bCs w:val="0"/>
          <w:sz w:val="16"/>
          <w:szCs w:val="16"/>
        </w:rPr>
      </w:pPr>
      <w:r w:rsidRPr="00B60784">
        <w:rPr>
          <w:rFonts w:ascii="Arial" w:hAnsi="Arial" w:cs="Arial"/>
          <w:sz w:val="16"/>
          <w:szCs w:val="16"/>
        </w:rPr>
        <w:tab/>
      </w:r>
      <w:r w:rsidRPr="00B60784">
        <w:rPr>
          <w:rFonts w:ascii="Arial" w:hAnsi="Arial" w:cs="Arial"/>
          <w:sz w:val="16"/>
          <w:szCs w:val="16"/>
        </w:rPr>
        <w:tab/>
      </w:r>
      <w:r w:rsidRPr="00B60784">
        <w:rPr>
          <w:rFonts w:ascii="Arial" w:hAnsi="Arial" w:cs="Arial"/>
          <w:sz w:val="16"/>
          <w:szCs w:val="16"/>
        </w:rPr>
        <w:tab/>
      </w:r>
      <w:r w:rsidRPr="00B60784">
        <w:rPr>
          <w:rFonts w:ascii="Arial" w:hAnsi="Arial" w:cs="Arial"/>
          <w:sz w:val="16"/>
          <w:szCs w:val="16"/>
        </w:rPr>
        <w:tab/>
      </w:r>
      <w:r w:rsidRPr="00B60784">
        <w:rPr>
          <w:rFonts w:ascii="Arial" w:hAnsi="Arial" w:cs="Arial"/>
          <w:sz w:val="16"/>
          <w:szCs w:val="16"/>
        </w:rPr>
        <w:tab/>
      </w:r>
      <w:r w:rsidRPr="00B60784">
        <w:rPr>
          <w:rFonts w:ascii="Arial" w:hAnsi="Arial" w:cs="Arial"/>
          <w:sz w:val="16"/>
          <w:szCs w:val="16"/>
        </w:rPr>
        <w:tab/>
      </w:r>
      <w:r w:rsidRPr="00B60784">
        <w:rPr>
          <w:rFonts w:ascii="Arial" w:hAnsi="Arial" w:cs="Arial"/>
          <w:sz w:val="16"/>
          <w:szCs w:val="16"/>
        </w:rPr>
        <w:tab/>
      </w:r>
      <w:r w:rsidRPr="00B60784">
        <w:rPr>
          <w:rFonts w:ascii="Arial" w:hAnsi="Arial" w:cs="Arial"/>
          <w:sz w:val="16"/>
          <w:szCs w:val="16"/>
        </w:rPr>
        <w:tab/>
      </w:r>
      <w:r w:rsidRPr="00B60784">
        <w:rPr>
          <w:rFonts w:ascii="Arial" w:hAnsi="Arial" w:cs="Arial"/>
          <w:sz w:val="16"/>
          <w:szCs w:val="16"/>
        </w:rPr>
        <w:tab/>
      </w:r>
    </w:p>
    <w:p w:rsidR="009F7ACF" w:rsidRPr="00B60784" w:rsidRDefault="009F7ACF" w:rsidP="009F7ACF">
      <w:pPr>
        <w:jc w:val="center"/>
        <w:rPr>
          <w:rStyle w:val="af6"/>
          <w:rFonts w:ascii="Arial" w:hAnsi="Arial" w:cs="Arial"/>
          <w:sz w:val="16"/>
          <w:szCs w:val="16"/>
        </w:rPr>
      </w:pPr>
      <w:r w:rsidRPr="00B60784">
        <w:rPr>
          <w:rStyle w:val="af6"/>
          <w:rFonts w:ascii="Arial" w:hAnsi="Arial" w:cs="Arial"/>
          <w:sz w:val="16"/>
          <w:szCs w:val="16"/>
        </w:rPr>
        <w:t>Об утверждении Перечня должностей муниципальной службы администрации Новокубанского городского поселения Новокубанского района, при замещении которых муниципальные служащие обязаны предоставлять сведения о своих расходах, а также сведения о расходах своих супруги (супруга) и несовершеннолетних детей</w:t>
      </w:r>
    </w:p>
    <w:p w:rsidR="009F7ACF" w:rsidRPr="00B60784" w:rsidRDefault="009F7ACF" w:rsidP="009F7ACF">
      <w:pPr>
        <w:jc w:val="center"/>
        <w:rPr>
          <w:rStyle w:val="af6"/>
          <w:rFonts w:ascii="Arial" w:hAnsi="Arial" w:cs="Arial"/>
          <w:b w:val="0"/>
          <w:bCs w:val="0"/>
          <w:sz w:val="16"/>
          <w:szCs w:val="16"/>
        </w:rPr>
      </w:pPr>
    </w:p>
    <w:p w:rsidR="009F7ACF" w:rsidRPr="00B60784" w:rsidRDefault="009F7ACF" w:rsidP="009F7ACF">
      <w:pPr>
        <w:autoSpaceDE w:val="0"/>
        <w:autoSpaceDN w:val="0"/>
        <w:adjustRightInd w:val="0"/>
        <w:ind w:firstLine="851"/>
        <w:jc w:val="both"/>
        <w:outlineLvl w:val="0"/>
        <w:rPr>
          <w:rFonts w:ascii="Arial" w:hAnsi="Arial" w:cs="Arial"/>
          <w:bCs/>
          <w:sz w:val="16"/>
          <w:szCs w:val="16"/>
        </w:rPr>
      </w:pPr>
      <w:r w:rsidRPr="00B60784">
        <w:rPr>
          <w:rFonts w:ascii="Arial" w:hAnsi="Arial" w:cs="Arial"/>
          <w:sz w:val="16"/>
          <w:szCs w:val="16"/>
        </w:rPr>
        <w:t xml:space="preserve">В соответствии с Федеральным законом от 02 марта 2007 года № 25-ФЗ «О муниципальной службе в Российской Федерации», статьей 8.1 Федерального закона от 25 декабря 2008 года № 273-ФЗ «О противодействии коррупции», </w:t>
      </w:r>
      <w:r w:rsidRPr="00B60784">
        <w:rPr>
          <w:rFonts w:ascii="Arial" w:hAnsi="Arial" w:cs="Arial"/>
          <w:bCs/>
          <w:sz w:val="16"/>
          <w:szCs w:val="16"/>
        </w:rPr>
        <w:t>Федеральным законом от 21 ноября 2011 года № 329-ФЗ</w:t>
      </w:r>
      <w:r>
        <w:rPr>
          <w:rFonts w:ascii="Arial" w:hAnsi="Arial" w:cs="Arial"/>
          <w:bCs/>
          <w:sz w:val="16"/>
          <w:szCs w:val="16"/>
        </w:rPr>
        <w:t xml:space="preserve"> </w:t>
      </w:r>
      <w:r w:rsidRPr="00B60784">
        <w:rPr>
          <w:rFonts w:ascii="Arial" w:hAnsi="Arial" w:cs="Arial"/>
          <w:bCs/>
          <w:sz w:val="16"/>
          <w:szCs w:val="16"/>
        </w:rPr>
        <w:t xml:space="preserve">«О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w:t>
      </w:r>
      <w:proofErr w:type="spellStart"/>
      <w:proofErr w:type="gramStart"/>
      <w:r w:rsidRPr="00B60784">
        <w:rPr>
          <w:rFonts w:ascii="Arial" w:hAnsi="Arial" w:cs="Arial"/>
          <w:sz w:val="16"/>
          <w:szCs w:val="16"/>
        </w:rPr>
        <w:t>п</w:t>
      </w:r>
      <w:proofErr w:type="spellEnd"/>
      <w:proofErr w:type="gramEnd"/>
      <w:r w:rsidRPr="00B60784">
        <w:rPr>
          <w:rFonts w:ascii="Arial" w:hAnsi="Arial" w:cs="Arial"/>
          <w:sz w:val="16"/>
          <w:szCs w:val="16"/>
        </w:rPr>
        <w:t xml:space="preserve"> о с т а </w:t>
      </w:r>
      <w:proofErr w:type="spellStart"/>
      <w:proofErr w:type="gramStart"/>
      <w:r w:rsidRPr="00B60784">
        <w:rPr>
          <w:rFonts w:ascii="Arial" w:hAnsi="Arial" w:cs="Arial"/>
          <w:sz w:val="16"/>
          <w:szCs w:val="16"/>
        </w:rPr>
        <w:t>н</w:t>
      </w:r>
      <w:proofErr w:type="spellEnd"/>
      <w:proofErr w:type="gramEnd"/>
      <w:r w:rsidRPr="00B60784">
        <w:rPr>
          <w:rFonts w:ascii="Arial" w:hAnsi="Arial" w:cs="Arial"/>
          <w:sz w:val="16"/>
          <w:szCs w:val="16"/>
        </w:rPr>
        <w:t xml:space="preserve"> о в л я ю:</w:t>
      </w:r>
    </w:p>
    <w:p w:rsidR="009F7ACF" w:rsidRPr="00B60784" w:rsidRDefault="009F7ACF" w:rsidP="009F7ACF">
      <w:pPr>
        <w:ind w:firstLine="851"/>
        <w:jc w:val="both"/>
        <w:rPr>
          <w:rStyle w:val="af6"/>
          <w:rFonts w:ascii="Arial" w:hAnsi="Arial" w:cs="Arial"/>
          <w:b w:val="0"/>
          <w:sz w:val="16"/>
          <w:szCs w:val="16"/>
        </w:rPr>
      </w:pPr>
      <w:r w:rsidRPr="00B60784">
        <w:rPr>
          <w:rFonts w:ascii="Arial" w:hAnsi="Arial" w:cs="Arial"/>
          <w:sz w:val="16"/>
          <w:szCs w:val="16"/>
        </w:rPr>
        <w:t>1. Утвердить П</w:t>
      </w:r>
      <w:r w:rsidRPr="00B60784">
        <w:rPr>
          <w:rStyle w:val="af6"/>
          <w:rFonts w:ascii="Arial" w:hAnsi="Arial" w:cs="Arial"/>
          <w:b w:val="0"/>
          <w:sz w:val="16"/>
          <w:szCs w:val="16"/>
        </w:rPr>
        <w:t xml:space="preserve">еречень должностей муниципальной службы администрации Новокубанского городского поселения Новокубанского района, при замещении которых муниципальные служащие обязаны предоставлять сведения о своих расходах, а также сведения о расходах своих супруги (супруга) и несовершеннолетних детей, согласно приложению к настоящему постановлению. </w:t>
      </w:r>
    </w:p>
    <w:p w:rsidR="009F7ACF" w:rsidRPr="00B60784" w:rsidRDefault="009F7ACF" w:rsidP="009F7ACF">
      <w:pPr>
        <w:pStyle w:val="af5"/>
        <w:spacing w:before="0" w:beforeAutospacing="0" w:after="0" w:afterAutospacing="0"/>
        <w:ind w:firstLine="851"/>
        <w:jc w:val="both"/>
        <w:rPr>
          <w:rFonts w:ascii="Arial" w:hAnsi="Arial" w:cs="Arial"/>
          <w:sz w:val="16"/>
          <w:szCs w:val="16"/>
        </w:rPr>
      </w:pPr>
      <w:r w:rsidRPr="00B60784">
        <w:rPr>
          <w:rFonts w:ascii="Arial" w:hAnsi="Arial" w:cs="Arial"/>
          <w:sz w:val="16"/>
          <w:szCs w:val="16"/>
        </w:rPr>
        <w:t>2. Отделу организационно-кадровой работы администрации Новокубанского городского поселения Новокубанского района (Тарасова) ознакомить заинтересованных муниципальных служащих с настоящим постановлением под роспись.</w:t>
      </w:r>
    </w:p>
    <w:p w:rsidR="009F7ACF" w:rsidRPr="00B60784" w:rsidRDefault="009F7ACF" w:rsidP="009F7ACF">
      <w:pPr>
        <w:pStyle w:val="af5"/>
        <w:spacing w:before="0" w:beforeAutospacing="0" w:after="0" w:afterAutospacing="0"/>
        <w:ind w:firstLine="851"/>
        <w:jc w:val="both"/>
        <w:rPr>
          <w:rStyle w:val="af6"/>
          <w:rFonts w:ascii="Arial" w:hAnsi="Arial" w:cs="Arial"/>
          <w:b w:val="0"/>
          <w:sz w:val="16"/>
          <w:szCs w:val="16"/>
        </w:rPr>
      </w:pPr>
      <w:r w:rsidRPr="00B60784">
        <w:rPr>
          <w:rFonts w:ascii="Arial" w:hAnsi="Arial" w:cs="Arial"/>
          <w:sz w:val="16"/>
          <w:szCs w:val="16"/>
        </w:rPr>
        <w:t xml:space="preserve">3. Постановление администрации Новокубанского городского поселения Новокубанского района от 10 января 2022 года № 3 </w:t>
      </w:r>
      <w:r w:rsidRPr="00B60784">
        <w:rPr>
          <w:rFonts w:ascii="Arial" w:hAnsi="Arial" w:cs="Arial"/>
          <w:b/>
          <w:sz w:val="16"/>
          <w:szCs w:val="16"/>
        </w:rPr>
        <w:t>«</w:t>
      </w:r>
      <w:r w:rsidRPr="00B60784">
        <w:rPr>
          <w:rStyle w:val="af6"/>
          <w:rFonts w:ascii="Arial" w:hAnsi="Arial" w:cs="Arial"/>
          <w:b w:val="0"/>
          <w:sz w:val="16"/>
          <w:szCs w:val="16"/>
        </w:rPr>
        <w:t>Об утверждении Перечня должностей муниципальной службы администрации Новокубанского городского поселения Новокубанского района, при замещении которых муниципальные служащие обязаны предоставлять сведения о своих расходах, а также сведения о расходах своих супруги (супруга) и несовершеннолетних детей» признать утратившим силу.</w:t>
      </w:r>
    </w:p>
    <w:p w:rsidR="009F7ACF" w:rsidRPr="00B60784" w:rsidRDefault="009F7ACF" w:rsidP="009F7ACF">
      <w:pPr>
        <w:ind w:firstLine="851"/>
        <w:jc w:val="both"/>
        <w:rPr>
          <w:rFonts w:ascii="Arial" w:hAnsi="Arial" w:cs="Arial"/>
          <w:sz w:val="16"/>
          <w:szCs w:val="16"/>
        </w:rPr>
      </w:pPr>
      <w:r w:rsidRPr="00B60784">
        <w:rPr>
          <w:rFonts w:ascii="Arial" w:hAnsi="Arial" w:cs="Arial"/>
          <w:sz w:val="16"/>
          <w:szCs w:val="16"/>
        </w:rPr>
        <w:t xml:space="preserve">4. </w:t>
      </w:r>
      <w:proofErr w:type="gramStart"/>
      <w:r w:rsidRPr="00B60784">
        <w:rPr>
          <w:rFonts w:ascii="Arial" w:hAnsi="Arial" w:cs="Arial"/>
          <w:sz w:val="16"/>
          <w:szCs w:val="16"/>
        </w:rPr>
        <w:t>Контроль за</w:t>
      </w:r>
      <w:proofErr w:type="gramEnd"/>
      <w:r w:rsidRPr="00B60784">
        <w:rPr>
          <w:rFonts w:ascii="Arial" w:hAnsi="Arial" w:cs="Arial"/>
          <w:sz w:val="16"/>
          <w:szCs w:val="16"/>
        </w:rPr>
        <w:t xml:space="preserve"> выполнением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w:t>
      </w:r>
      <w:proofErr w:type="spellStart"/>
      <w:r w:rsidRPr="00B60784">
        <w:rPr>
          <w:rFonts w:ascii="Arial" w:hAnsi="Arial" w:cs="Arial"/>
          <w:sz w:val="16"/>
          <w:szCs w:val="16"/>
        </w:rPr>
        <w:t>Ворожко</w:t>
      </w:r>
      <w:proofErr w:type="spellEnd"/>
      <w:r w:rsidRPr="00B60784">
        <w:rPr>
          <w:rFonts w:ascii="Arial" w:hAnsi="Arial" w:cs="Arial"/>
          <w:sz w:val="16"/>
          <w:szCs w:val="16"/>
        </w:rPr>
        <w:t>.</w:t>
      </w:r>
    </w:p>
    <w:p w:rsidR="009F7ACF" w:rsidRPr="00B60784" w:rsidRDefault="009F7ACF" w:rsidP="009F7ACF">
      <w:pPr>
        <w:ind w:firstLine="851"/>
        <w:jc w:val="both"/>
        <w:rPr>
          <w:rFonts w:ascii="Arial" w:hAnsi="Arial" w:cs="Arial"/>
          <w:sz w:val="16"/>
          <w:szCs w:val="16"/>
        </w:rPr>
      </w:pPr>
      <w:r w:rsidRPr="00B60784">
        <w:rPr>
          <w:rFonts w:ascii="Arial" w:hAnsi="Arial" w:cs="Arial"/>
          <w:sz w:val="16"/>
          <w:szCs w:val="16"/>
        </w:rPr>
        <w:t>5. Постановление вступает в силу со дня его опубликования в информационном бюллетене «Вестник» администрации Новокубанского городского поселения Новокубанского района.</w:t>
      </w:r>
    </w:p>
    <w:p w:rsidR="009F7ACF" w:rsidRPr="00B60784" w:rsidRDefault="009F7ACF" w:rsidP="009F7ACF">
      <w:pPr>
        <w:ind w:firstLine="851"/>
        <w:jc w:val="both"/>
        <w:rPr>
          <w:rFonts w:ascii="Arial" w:hAnsi="Arial" w:cs="Arial"/>
          <w:sz w:val="16"/>
          <w:szCs w:val="16"/>
        </w:rPr>
      </w:pPr>
    </w:p>
    <w:p w:rsidR="009F7ACF" w:rsidRPr="00B60784" w:rsidRDefault="009F7ACF" w:rsidP="009F7ACF">
      <w:pPr>
        <w:ind w:firstLine="851"/>
        <w:jc w:val="both"/>
        <w:rPr>
          <w:rFonts w:ascii="Arial" w:hAnsi="Arial" w:cs="Arial"/>
          <w:sz w:val="16"/>
          <w:szCs w:val="16"/>
        </w:rPr>
      </w:pPr>
    </w:p>
    <w:p w:rsidR="009F7ACF" w:rsidRPr="00B60784" w:rsidRDefault="009F7ACF" w:rsidP="009F7ACF">
      <w:pPr>
        <w:jc w:val="both"/>
        <w:rPr>
          <w:rFonts w:ascii="Arial" w:hAnsi="Arial" w:cs="Arial"/>
          <w:sz w:val="16"/>
          <w:szCs w:val="16"/>
        </w:rPr>
      </w:pPr>
      <w:r w:rsidRPr="00B60784">
        <w:rPr>
          <w:rFonts w:ascii="Arial" w:hAnsi="Arial" w:cs="Arial"/>
          <w:sz w:val="16"/>
          <w:szCs w:val="16"/>
        </w:rPr>
        <w:t>Глава Новокубанского городского поселения</w:t>
      </w:r>
    </w:p>
    <w:p w:rsidR="009F7ACF" w:rsidRPr="00B60784" w:rsidRDefault="009F7ACF" w:rsidP="009F7ACF">
      <w:pPr>
        <w:jc w:val="both"/>
        <w:rPr>
          <w:rFonts w:ascii="Arial" w:hAnsi="Arial" w:cs="Arial"/>
          <w:sz w:val="16"/>
          <w:szCs w:val="16"/>
        </w:rPr>
      </w:pPr>
      <w:r w:rsidRPr="00B60784">
        <w:rPr>
          <w:rFonts w:ascii="Arial" w:hAnsi="Arial" w:cs="Arial"/>
          <w:sz w:val="16"/>
          <w:szCs w:val="16"/>
        </w:rPr>
        <w:t>Новокубанского района                                                                     П.В. Манаков</w:t>
      </w: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Pr="00B60784" w:rsidRDefault="009F7ACF" w:rsidP="009F7ACF">
      <w:pPr>
        <w:jc w:val="center"/>
        <w:rPr>
          <w:rFonts w:ascii="Arial" w:hAnsi="Arial" w:cs="Arial"/>
          <w:b/>
          <w:sz w:val="16"/>
          <w:szCs w:val="16"/>
        </w:rPr>
      </w:pPr>
    </w:p>
    <w:p w:rsidR="009F7ACF" w:rsidRDefault="009F7ACF" w:rsidP="009F7ACF">
      <w:pPr>
        <w:rPr>
          <w:rFonts w:ascii="Arial" w:hAnsi="Arial" w:cs="Arial"/>
          <w:b/>
          <w:sz w:val="16"/>
          <w:szCs w:val="16"/>
        </w:rPr>
      </w:pPr>
    </w:p>
    <w:p w:rsidR="009F7ACF" w:rsidRPr="00B60784" w:rsidRDefault="009F7ACF" w:rsidP="009F7ACF">
      <w:pPr>
        <w:rPr>
          <w:rFonts w:ascii="Arial" w:hAnsi="Arial" w:cs="Arial"/>
          <w:sz w:val="16"/>
          <w:szCs w:val="16"/>
        </w:rPr>
      </w:pPr>
    </w:p>
    <w:p w:rsidR="009F7ACF" w:rsidRPr="00B60784" w:rsidRDefault="009F7ACF" w:rsidP="009F7ACF">
      <w:pPr>
        <w:ind w:left="4678"/>
        <w:rPr>
          <w:rFonts w:ascii="Arial" w:hAnsi="Arial" w:cs="Arial"/>
          <w:sz w:val="16"/>
          <w:szCs w:val="16"/>
        </w:rPr>
      </w:pPr>
      <w:r w:rsidRPr="00B60784">
        <w:rPr>
          <w:rFonts w:ascii="Arial" w:hAnsi="Arial" w:cs="Arial"/>
          <w:sz w:val="16"/>
          <w:szCs w:val="16"/>
        </w:rPr>
        <w:lastRenderedPageBreak/>
        <w:t>Приложение</w:t>
      </w:r>
    </w:p>
    <w:p w:rsidR="009F7ACF" w:rsidRPr="00B60784" w:rsidRDefault="009F7ACF" w:rsidP="009F7ACF">
      <w:pPr>
        <w:ind w:left="4678"/>
        <w:rPr>
          <w:rFonts w:ascii="Arial" w:hAnsi="Arial" w:cs="Arial"/>
          <w:sz w:val="16"/>
          <w:szCs w:val="16"/>
        </w:rPr>
      </w:pPr>
      <w:r w:rsidRPr="00B60784">
        <w:rPr>
          <w:rFonts w:ascii="Arial" w:hAnsi="Arial" w:cs="Arial"/>
          <w:sz w:val="16"/>
          <w:szCs w:val="16"/>
        </w:rPr>
        <w:t>к постановлению администрации Новокубанского городского поселения Новокубанского района</w:t>
      </w:r>
    </w:p>
    <w:p w:rsidR="009F7ACF" w:rsidRPr="00B60784" w:rsidRDefault="009F7ACF" w:rsidP="009F7ACF">
      <w:pPr>
        <w:ind w:left="4678"/>
        <w:rPr>
          <w:rFonts w:ascii="Arial" w:hAnsi="Arial" w:cs="Arial"/>
          <w:sz w:val="16"/>
          <w:szCs w:val="16"/>
        </w:rPr>
      </w:pPr>
      <w:r w:rsidRPr="00B60784">
        <w:rPr>
          <w:rFonts w:ascii="Arial" w:hAnsi="Arial" w:cs="Arial"/>
          <w:sz w:val="16"/>
          <w:szCs w:val="16"/>
        </w:rPr>
        <w:t>от_______________ №______</w:t>
      </w:r>
    </w:p>
    <w:p w:rsidR="009F7ACF" w:rsidRPr="00B60784" w:rsidRDefault="009F7ACF" w:rsidP="009F7ACF">
      <w:pPr>
        <w:rPr>
          <w:rFonts w:ascii="Arial" w:hAnsi="Arial" w:cs="Arial"/>
          <w:b/>
          <w:sz w:val="16"/>
          <w:szCs w:val="16"/>
        </w:rPr>
      </w:pPr>
    </w:p>
    <w:p w:rsidR="009F7ACF" w:rsidRPr="00B60784" w:rsidRDefault="009F7ACF" w:rsidP="009F7ACF">
      <w:pPr>
        <w:jc w:val="center"/>
        <w:rPr>
          <w:rFonts w:ascii="Arial" w:hAnsi="Arial" w:cs="Arial"/>
          <w:b/>
          <w:sz w:val="16"/>
          <w:szCs w:val="16"/>
        </w:rPr>
      </w:pPr>
      <w:r w:rsidRPr="00B60784">
        <w:rPr>
          <w:rFonts w:ascii="Arial" w:hAnsi="Arial" w:cs="Arial"/>
          <w:b/>
          <w:sz w:val="16"/>
          <w:szCs w:val="16"/>
        </w:rPr>
        <w:t>ПЕРЕЧЕНЬ</w:t>
      </w:r>
    </w:p>
    <w:p w:rsidR="009F7ACF" w:rsidRPr="00B60784" w:rsidRDefault="009F7ACF" w:rsidP="009F7ACF">
      <w:pPr>
        <w:jc w:val="center"/>
        <w:rPr>
          <w:rFonts w:ascii="Arial" w:hAnsi="Arial" w:cs="Arial"/>
          <w:b/>
          <w:sz w:val="16"/>
          <w:szCs w:val="16"/>
        </w:rPr>
      </w:pPr>
      <w:r w:rsidRPr="00B60784">
        <w:rPr>
          <w:rFonts w:ascii="Arial" w:hAnsi="Arial" w:cs="Arial"/>
          <w:b/>
          <w:sz w:val="16"/>
          <w:szCs w:val="16"/>
        </w:rPr>
        <w:t>должностей муниципальной службы администрации Новокубанского городского поселения Новокубанского района, при назначении на которые граждане и при замещении которых муниципальные служащие обязаны предоставлять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9F7ACF" w:rsidRPr="00B60784" w:rsidRDefault="009F7ACF" w:rsidP="009F7ACF">
      <w:pPr>
        <w:jc w:val="both"/>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8357"/>
      </w:tblGrid>
      <w:tr w:rsidR="009F7ACF" w:rsidRPr="00B60784" w:rsidTr="00263D9B">
        <w:tc>
          <w:tcPr>
            <w:tcW w:w="988" w:type="dxa"/>
            <w:vAlign w:val="center"/>
          </w:tcPr>
          <w:p w:rsidR="009F7ACF" w:rsidRPr="00B60784" w:rsidRDefault="009F7ACF" w:rsidP="00263D9B">
            <w:pPr>
              <w:rPr>
                <w:rFonts w:ascii="Arial" w:hAnsi="Arial" w:cs="Arial"/>
                <w:b/>
                <w:sz w:val="16"/>
                <w:szCs w:val="16"/>
              </w:rPr>
            </w:pPr>
            <w:r w:rsidRPr="00B60784">
              <w:rPr>
                <w:rFonts w:ascii="Arial" w:hAnsi="Arial" w:cs="Arial"/>
                <w:b/>
                <w:sz w:val="16"/>
                <w:szCs w:val="16"/>
              </w:rPr>
              <w:t xml:space="preserve">№ </w:t>
            </w:r>
          </w:p>
          <w:p w:rsidR="009F7ACF" w:rsidRPr="00B60784" w:rsidRDefault="009F7ACF" w:rsidP="00263D9B">
            <w:pPr>
              <w:rPr>
                <w:rFonts w:ascii="Arial" w:hAnsi="Arial" w:cs="Arial"/>
                <w:b/>
                <w:sz w:val="16"/>
                <w:szCs w:val="16"/>
              </w:rPr>
            </w:pPr>
            <w:proofErr w:type="spellStart"/>
            <w:proofErr w:type="gramStart"/>
            <w:r w:rsidRPr="00B60784">
              <w:rPr>
                <w:rFonts w:ascii="Arial" w:hAnsi="Arial" w:cs="Arial"/>
                <w:b/>
                <w:sz w:val="16"/>
                <w:szCs w:val="16"/>
              </w:rPr>
              <w:t>п</w:t>
            </w:r>
            <w:proofErr w:type="spellEnd"/>
            <w:proofErr w:type="gramEnd"/>
            <w:r w:rsidRPr="00B60784">
              <w:rPr>
                <w:rFonts w:ascii="Arial" w:hAnsi="Arial" w:cs="Arial"/>
                <w:b/>
                <w:sz w:val="16"/>
                <w:szCs w:val="16"/>
              </w:rPr>
              <w:t>/</w:t>
            </w:r>
            <w:proofErr w:type="spellStart"/>
            <w:r w:rsidRPr="00B60784">
              <w:rPr>
                <w:rFonts w:ascii="Arial" w:hAnsi="Arial" w:cs="Arial"/>
                <w:b/>
                <w:sz w:val="16"/>
                <w:szCs w:val="16"/>
              </w:rPr>
              <w:t>п</w:t>
            </w:r>
            <w:proofErr w:type="spellEnd"/>
          </w:p>
        </w:tc>
        <w:tc>
          <w:tcPr>
            <w:tcW w:w="8357" w:type="dxa"/>
            <w:vAlign w:val="center"/>
          </w:tcPr>
          <w:p w:rsidR="009F7ACF" w:rsidRPr="00B60784" w:rsidRDefault="009F7ACF" w:rsidP="00263D9B">
            <w:pPr>
              <w:rPr>
                <w:rFonts w:ascii="Arial" w:hAnsi="Arial" w:cs="Arial"/>
                <w:b/>
                <w:sz w:val="16"/>
                <w:szCs w:val="16"/>
              </w:rPr>
            </w:pPr>
            <w:r w:rsidRPr="00B60784">
              <w:rPr>
                <w:rFonts w:ascii="Arial" w:hAnsi="Arial" w:cs="Arial"/>
                <w:b/>
                <w:sz w:val="16"/>
                <w:szCs w:val="16"/>
              </w:rPr>
              <w:t>Наименование должностей</w:t>
            </w:r>
          </w:p>
        </w:tc>
      </w:tr>
      <w:tr w:rsidR="009F7ACF" w:rsidRPr="00B60784" w:rsidTr="00263D9B">
        <w:tc>
          <w:tcPr>
            <w:tcW w:w="988" w:type="dxa"/>
            <w:vAlign w:val="center"/>
          </w:tcPr>
          <w:p w:rsidR="009F7ACF" w:rsidRPr="00B60784" w:rsidRDefault="009F7ACF" w:rsidP="009F7ACF">
            <w:pPr>
              <w:pStyle w:val="af3"/>
              <w:numPr>
                <w:ilvl w:val="0"/>
                <w:numId w:val="47"/>
              </w:numPr>
              <w:spacing w:after="0" w:line="240" w:lineRule="auto"/>
              <w:jc w:val="center"/>
              <w:rPr>
                <w:rFonts w:ascii="Arial" w:hAnsi="Arial" w:cs="Arial"/>
                <w:sz w:val="16"/>
                <w:szCs w:val="16"/>
              </w:rPr>
            </w:pPr>
          </w:p>
        </w:tc>
        <w:tc>
          <w:tcPr>
            <w:tcW w:w="8357" w:type="dxa"/>
            <w:vAlign w:val="center"/>
          </w:tcPr>
          <w:p w:rsidR="009F7ACF" w:rsidRPr="00B60784" w:rsidRDefault="009F7ACF" w:rsidP="00263D9B">
            <w:pPr>
              <w:jc w:val="both"/>
              <w:rPr>
                <w:rFonts w:ascii="Arial" w:hAnsi="Arial" w:cs="Arial"/>
                <w:sz w:val="16"/>
                <w:szCs w:val="16"/>
              </w:rPr>
            </w:pPr>
            <w:r w:rsidRPr="00B60784">
              <w:rPr>
                <w:rFonts w:ascii="Arial" w:hAnsi="Arial" w:cs="Arial"/>
                <w:sz w:val="16"/>
                <w:szCs w:val="16"/>
              </w:rPr>
              <w:t>Заместитель главы Новокубанского городского поселения Новокубанского района, начальник отдела по вопросам ГО ЧС</w:t>
            </w:r>
          </w:p>
        </w:tc>
      </w:tr>
      <w:tr w:rsidR="009F7ACF" w:rsidRPr="00B60784" w:rsidTr="00263D9B">
        <w:tc>
          <w:tcPr>
            <w:tcW w:w="988" w:type="dxa"/>
            <w:vAlign w:val="center"/>
          </w:tcPr>
          <w:p w:rsidR="009F7ACF" w:rsidRPr="00B60784" w:rsidRDefault="009F7ACF" w:rsidP="009F7ACF">
            <w:pPr>
              <w:pStyle w:val="af3"/>
              <w:numPr>
                <w:ilvl w:val="0"/>
                <w:numId w:val="47"/>
              </w:numPr>
              <w:spacing w:after="0" w:line="240" w:lineRule="auto"/>
              <w:jc w:val="center"/>
              <w:rPr>
                <w:rFonts w:ascii="Arial" w:hAnsi="Arial" w:cs="Arial"/>
                <w:sz w:val="16"/>
                <w:szCs w:val="16"/>
              </w:rPr>
            </w:pPr>
          </w:p>
        </w:tc>
        <w:tc>
          <w:tcPr>
            <w:tcW w:w="8357" w:type="dxa"/>
            <w:vAlign w:val="center"/>
          </w:tcPr>
          <w:p w:rsidR="009F7ACF" w:rsidRPr="00B60784" w:rsidRDefault="009F7ACF" w:rsidP="00263D9B">
            <w:pPr>
              <w:jc w:val="both"/>
              <w:rPr>
                <w:rFonts w:ascii="Arial" w:hAnsi="Arial" w:cs="Arial"/>
                <w:sz w:val="16"/>
                <w:szCs w:val="16"/>
              </w:rPr>
            </w:pPr>
            <w:r w:rsidRPr="00B60784">
              <w:rPr>
                <w:rFonts w:ascii="Arial" w:hAnsi="Arial" w:cs="Arial"/>
                <w:sz w:val="16"/>
                <w:szCs w:val="16"/>
              </w:rPr>
              <w:t>Заместитель главы Новокубанского городского поселения Новокубанского района, начальник отдела муниципального контроля</w:t>
            </w:r>
          </w:p>
        </w:tc>
      </w:tr>
      <w:tr w:rsidR="009F7ACF" w:rsidRPr="00B60784" w:rsidTr="00263D9B">
        <w:tc>
          <w:tcPr>
            <w:tcW w:w="988" w:type="dxa"/>
            <w:vAlign w:val="center"/>
          </w:tcPr>
          <w:p w:rsidR="009F7ACF" w:rsidRPr="00B60784" w:rsidRDefault="009F7ACF" w:rsidP="009F7ACF">
            <w:pPr>
              <w:pStyle w:val="af3"/>
              <w:numPr>
                <w:ilvl w:val="0"/>
                <w:numId w:val="47"/>
              </w:numPr>
              <w:spacing w:after="0" w:line="240" w:lineRule="auto"/>
              <w:jc w:val="center"/>
              <w:rPr>
                <w:rFonts w:ascii="Arial" w:hAnsi="Arial" w:cs="Arial"/>
                <w:sz w:val="16"/>
                <w:szCs w:val="16"/>
              </w:rPr>
            </w:pPr>
          </w:p>
        </w:tc>
        <w:tc>
          <w:tcPr>
            <w:tcW w:w="8357" w:type="dxa"/>
            <w:vAlign w:val="center"/>
          </w:tcPr>
          <w:p w:rsidR="009F7ACF" w:rsidRPr="00B60784" w:rsidRDefault="009F7ACF" w:rsidP="00263D9B">
            <w:pPr>
              <w:jc w:val="both"/>
              <w:rPr>
                <w:rFonts w:ascii="Arial" w:hAnsi="Arial" w:cs="Arial"/>
                <w:sz w:val="16"/>
                <w:szCs w:val="16"/>
              </w:rPr>
            </w:pPr>
            <w:r w:rsidRPr="00B60784">
              <w:rPr>
                <w:rFonts w:ascii="Arial" w:hAnsi="Arial" w:cs="Arial"/>
                <w:sz w:val="16"/>
                <w:szCs w:val="16"/>
              </w:rPr>
              <w:t>Начальник юридического отдела администрации Новокубанского городского поселения Новокубанского района</w:t>
            </w:r>
          </w:p>
        </w:tc>
      </w:tr>
      <w:tr w:rsidR="009F7ACF" w:rsidRPr="00B60784" w:rsidTr="00263D9B">
        <w:tc>
          <w:tcPr>
            <w:tcW w:w="988" w:type="dxa"/>
            <w:vAlign w:val="center"/>
          </w:tcPr>
          <w:p w:rsidR="009F7ACF" w:rsidRPr="00B60784" w:rsidRDefault="009F7ACF" w:rsidP="009F7ACF">
            <w:pPr>
              <w:pStyle w:val="af3"/>
              <w:numPr>
                <w:ilvl w:val="0"/>
                <w:numId w:val="47"/>
              </w:numPr>
              <w:spacing w:after="0" w:line="240" w:lineRule="auto"/>
              <w:jc w:val="center"/>
              <w:rPr>
                <w:rFonts w:ascii="Arial" w:hAnsi="Arial" w:cs="Arial"/>
                <w:sz w:val="16"/>
                <w:szCs w:val="16"/>
              </w:rPr>
            </w:pPr>
          </w:p>
        </w:tc>
        <w:tc>
          <w:tcPr>
            <w:tcW w:w="8357" w:type="dxa"/>
            <w:vAlign w:val="center"/>
          </w:tcPr>
          <w:p w:rsidR="009F7ACF" w:rsidRPr="00B60784" w:rsidRDefault="009F7ACF" w:rsidP="00263D9B">
            <w:pPr>
              <w:jc w:val="both"/>
              <w:rPr>
                <w:rFonts w:ascii="Arial" w:hAnsi="Arial" w:cs="Arial"/>
                <w:sz w:val="16"/>
                <w:szCs w:val="16"/>
              </w:rPr>
            </w:pPr>
            <w:r w:rsidRPr="00B60784">
              <w:rPr>
                <w:rFonts w:ascii="Arial" w:hAnsi="Arial" w:cs="Arial"/>
                <w:sz w:val="16"/>
                <w:szCs w:val="16"/>
              </w:rPr>
              <w:t>Начальник финансово-экономического отдела администрации Новокубанского городского поселения Новокубанского района</w:t>
            </w:r>
          </w:p>
        </w:tc>
      </w:tr>
      <w:tr w:rsidR="009F7ACF" w:rsidRPr="00B60784" w:rsidTr="00263D9B">
        <w:tc>
          <w:tcPr>
            <w:tcW w:w="988" w:type="dxa"/>
            <w:vAlign w:val="center"/>
          </w:tcPr>
          <w:p w:rsidR="009F7ACF" w:rsidRPr="00B60784" w:rsidRDefault="009F7ACF" w:rsidP="009F7ACF">
            <w:pPr>
              <w:pStyle w:val="af3"/>
              <w:numPr>
                <w:ilvl w:val="0"/>
                <w:numId w:val="47"/>
              </w:numPr>
              <w:spacing w:after="0" w:line="240" w:lineRule="auto"/>
              <w:jc w:val="center"/>
              <w:rPr>
                <w:rFonts w:ascii="Arial" w:hAnsi="Arial" w:cs="Arial"/>
                <w:sz w:val="16"/>
                <w:szCs w:val="16"/>
              </w:rPr>
            </w:pPr>
          </w:p>
        </w:tc>
        <w:tc>
          <w:tcPr>
            <w:tcW w:w="8357" w:type="dxa"/>
            <w:vAlign w:val="center"/>
          </w:tcPr>
          <w:p w:rsidR="009F7ACF" w:rsidRPr="00B60784" w:rsidRDefault="009F7ACF" w:rsidP="00263D9B">
            <w:pPr>
              <w:jc w:val="both"/>
              <w:rPr>
                <w:rFonts w:ascii="Arial" w:hAnsi="Arial" w:cs="Arial"/>
                <w:sz w:val="16"/>
                <w:szCs w:val="16"/>
              </w:rPr>
            </w:pPr>
            <w:r w:rsidRPr="00B60784">
              <w:rPr>
                <w:rFonts w:ascii="Arial" w:hAnsi="Arial" w:cs="Arial"/>
                <w:sz w:val="16"/>
                <w:szCs w:val="16"/>
              </w:rPr>
              <w:t>Начальник отдела строительства, жилищно-коммунального хозяйства, транспорта и связи администрации Новокубанского городского поселения Новокубанского района</w:t>
            </w:r>
          </w:p>
        </w:tc>
      </w:tr>
      <w:tr w:rsidR="009F7ACF" w:rsidRPr="00B60784" w:rsidTr="00263D9B">
        <w:tc>
          <w:tcPr>
            <w:tcW w:w="988" w:type="dxa"/>
            <w:vAlign w:val="center"/>
          </w:tcPr>
          <w:p w:rsidR="009F7ACF" w:rsidRPr="00B60784" w:rsidRDefault="009F7ACF" w:rsidP="009F7ACF">
            <w:pPr>
              <w:pStyle w:val="af3"/>
              <w:numPr>
                <w:ilvl w:val="0"/>
                <w:numId w:val="47"/>
              </w:numPr>
              <w:spacing w:after="0" w:line="240" w:lineRule="auto"/>
              <w:jc w:val="center"/>
              <w:rPr>
                <w:rFonts w:ascii="Arial" w:hAnsi="Arial" w:cs="Arial"/>
                <w:sz w:val="16"/>
                <w:szCs w:val="16"/>
              </w:rPr>
            </w:pPr>
          </w:p>
        </w:tc>
        <w:tc>
          <w:tcPr>
            <w:tcW w:w="8357" w:type="dxa"/>
            <w:vAlign w:val="center"/>
          </w:tcPr>
          <w:p w:rsidR="009F7ACF" w:rsidRPr="00B60784" w:rsidRDefault="009F7ACF" w:rsidP="00263D9B">
            <w:pPr>
              <w:jc w:val="both"/>
              <w:rPr>
                <w:rFonts w:ascii="Arial" w:hAnsi="Arial" w:cs="Arial"/>
                <w:sz w:val="16"/>
                <w:szCs w:val="16"/>
              </w:rPr>
            </w:pPr>
            <w:r w:rsidRPr="00B60784">
              <w:rPr>
                <w:rFonts w:ascii="Arial" w:hAnsi="Arial" w:cs="Arial"/>
                <w:sz w:val="16"/>
                <w:szCs w:val="16"/>
              </w:rPr>
              <w:t>Начальник управления имущественных и земельных отношений, архитектуры и градостроительства администрации Новокубанского городского поселения Новокубанского района</w:t>
            </w:r>
          </w:p>
        </w:tc>
      </w:tr>
      <w:tr w:rsidR="009F7ACF" w:rsidRPr="00B60784" w:rsidTr="00263D9B">
        <w:tc>
          <w:tcPr>
            <w:tcW w:w="988" w:type="dxa"/>
            <w:vAlign w:val="center"/>
          </w:tcPr>
          <w:p w:rsidR="009F7ACF" w:rsidRPr="00B60784" w:rsidRDefault="009F7ACF" w:rsidP="009F7ACF">
            <w:pPr>
              <w:pStyle w:val="af3"/>
              <w:numPr>
                <w:ilvl w:val="0"/>
                <w:numId w:val="47"/>
              </w:numPr>
              <w:spacing w:after="0" w:line="240" w:lineRule="auto"/>
              <w:jc w:val="center"/>
              <w:rPr>
                <w:rFonts w:ascii="Arial" w:hAnsi="Arial" w:cs="Arial"/>
                <w:sz w:val="16"/>
                <w:szCs w:val="16"/>
              </w:rPr>
            </w:pPr>
          </w:p>
        </w:tc>
        <w:tc>
          <w:tcPr>
            <w:tcW w:w="8357" w:type="dxa"/>
            <w:vAlign w:val="center"/>
          </w:tcPr>
          <w:p w:rsidR="009F7ACF" w:rsidRPr="00B60784" w:rsidRDefault="009F7ACF" w:rsidP="00263D9B">
            <w:pPr>
              <w:jc w:val="both"/>
              <w:rPr>
                <w:rFonts w:ascii="Arial" w:hAnsi="Arial" w:cs="Arial"/>
                <w:sz w:val="16"/>
                <w:szCs w:val="16"/>
              </w:rPr>
            </w:pPr>
            <w:r w:rsidRPr="00B60784">
              <w:rPr>
                <w:rFonts w:ascii="Arial" w:hAnsi="Arial" w:cs="Arial"/>
                <w:sz w:val="16"/>
                <w:szCs w:val="16"/>
              </w:rPr>
              <w:t>Начальник отдела по жилищным вопросам и капитальному ремонту МКД администрации Новокубанского городского поселения Новокубанского района</w:t>
            </w:r>
          </w:p>
        </w:tc>
      </w:tr>
      <w:tr w:rsidR="009F7ACF" w:rsidRPr="00B60784" w:rsidTr="00263D9B">
        <w:tc>
          <w:tcPr>
            <w:tcW w:w="988" w:type="dxa"/>
            <w:vAlign w:val="center"/>
          </w:tcPr>
          <w:p w:rsidR="009F7ACF" w:rsidRPr="00B60784" w:rsidRDefault="009F7ACF" w:rsidP="009F7ACF">
            <w:pPr>
              <w:pStyle w:val="af3"/>
              <w:numPr>
                <w:ilvl w:val="0"/>
                <w:numId w:val="47"/>
              </w:numPr>
              <w:spacing w:after="0" w:line="240" w:lineRule="auto"/>
              <w:jc w:val="center"/>
              <w:rPr>
                <w:rFonts w:ascii="Arial" w:hAnsi="Arial" w:cs="Arial"/>
                <w:sz w:val="16"/>
                <w:szCs w:val="16"/>
              </w:rPr>
            </w:pPr>
          </w:p>
        </w:tc>
        <w:tc>
          <w:tcPr>
            <w:tcW w:w="8357" w:type="dxa"/>
            <w:vAlign w:val="center"/>
          </w:tcPr>
          <w:p w:rsidR="009F7ACF" w:rsidRPr="00B60784" w:rsidRDefault="009F7ACF" w:rsidP="00263D9B">
            <w:pPr>
              <w:jc w:val="both"/>
              <w:rPr>
                <w:rFonts w:ascii="Arial" w:hAnsi="Arial" w:cs="Arial"/>
                <w:sz w:val="16"/>
                <w:szCs w:val="16"/>
              </w:rPr>
            </w:pPr>
            <w:r w:rsidRPr="00B60784">
              <w:rPr>
                <w:rFonts w:ascii="Arial" w:hAnsi="Arial" w:cs="Arial"/>
                <w:sz w:val="16"/>
                <w:szCs w:val="16"/>
              </w:rPr>
              <w:t>Начальник отдела организационно-кадровой работы администрации Новокубанского городского поселения Новокубанского района</w:t>
            </w:r>
          </w:p>
        </w:tc>
      </w:tr>
      <w:tr w:rsidR="009F7ACF" w:rsidRPr="00B60784" w:rsidTr="00263D9B">
        <w:tc>
          <w:tcPr>
            <w:tcW w:w="988" w:type="dxa"/>
            <w:vAlign w:val="center"/>
          </w:tcPr>
          <w:p w:rsidR="009F7ACF" w:rsidRPr="00B60784" w:rsidRDefault="009F7ACF" w:rsidP="009F7ACF">
            <w:pPr>
              <w:pStyle w:val="af3"/>
              <w:numPr>
                <w:ilvl w:val="0"/>
                <w:numId w:val="47"/>
              </w:numPr>
              <w:spacing w:after="0" w:line="240" w:lineRule="auto"/>
              <w:jc w:val="center"/>
              <w:rPr>
                <w:rFonts w:ascii="Arial" w:hAnsi="Arial" w:cs="Arial"/>
                <w:sz w:val="16"/>
                <w:szCs w:val="16"/>
              </w:rPr>
            </w:pPr>
          </w:p>
        </w:tc>
        <w:tc>
          <w:tcPr>
            <w:tcW w:w="8357" w:type="dxa"/>
            <w:vAlign w:val="center"/>
          </w:tcPr>
          <w:p w:rsidR="009F7ACF" w:rsidRPr="00B60784" w:rsidRDefault="009F7ACF" w:rsidP="00263D9B">
            <w:pPr>
              <w:jc w:val="both"/>
              <w:rPr>
                <w:rFonts w:ascii="Arial" w:hAnsi="Arial" w:cs="Arial"/>
                <w:sz w:val="16"/>
                <w:szCs w:val="16"/>
              </w:rPr>
            </w:pPr>
            <w:r w:rsidRPr="00B60784">
              <w:rPr>
                <w:rFonts w:ascii="Arial" w:hAnsi="Arial" w:cs="Arial"/>
                <w:sz w:val="16"/>
                <w:szCs w:val="16"/>
              </w:rPr>
              <w:t>Заместитель начальника финансово-экономического отдела администрации Новокубанского городского поселения Новокубанского района</w:t>
            </w:r>
          </w:p>
        </w:tc>
      </w:tr>
      <w:tr w:rsidR="009F7ACF" w:rsidRPr="00B60784" w:rsidTr="00263D9B">
        <w:tc>
          <w:tcPr>
            <w:tcW w:w="988" w:type="dxa"/>
            <w:vAlign w:val="center"/>
          </w:tcPr>
          <w:p w:rsidR="009F7ACF" w:rsidRPr="00B60784" w:rsidRDefault="009F7ACF" w:rsidP="009F7ACF">
            <w:pPr>
              <w:pStyle w:val="af3"/>
              <w:numPr>
                <w:ilvl w:val="0"/>
                <w:numId w:val="47"/>
              </w:numPr>
              <w:spacing w:after="0" w:line="240" w:lineRule="auto"/>
              <w:jc w:val="center"/>
              <w:rPr>
                <w:rFonts w:ascii="Arial" w:hAnsi="Arial" w:cs="Arial"/>
                <w:sz w:val="16"/>
                <w:szCs w:val="16"/>
              </w:rPr>
            </w:pPr>
          </w:p>
        </w:tc>
        <w:tc>
          <w:tcPr>
            <w:tcW w:w="8357" w:type="dxa"/>
            <w:vAlign w:val="center"/>
          </w:tcPr>
          <w:p w:rsidR="009F7ACF" w:rsidRPr="00B60784" w:rsidRDefault="009F7ACF" w:rsidP="00263D9B">
            <w:pPr>
              <w:jc w:val="both"/>
              <w:rPr>
                <w:rFonts w:ascii="Arial" w:hAnsi="Arial" w:cs="Arial"/>
                <w:sz w:val="16"/>
                <w:szCs w:val="16"/>
              </w:rPr>
            </w:pPr>
            <w:r w:rsidRPr="00B60784">
              <w:rPr>
                <w:rFonts w:ascii="Arial" w:hAnsi="Arial" w:cs="Arial"/>
                <w:sz w:val="16"/>
                <w:szCs w:val="16"/>
              </w:rPr>
              <w:t>Заместитель начальника отдела строительства, жилищно-коммунального хозяйства, транспорта и связи администрации Новокубанского городского поселения Новокубанского района</w:t>
            </w:r>
          </w:p>
        </w:tc>
      </w:tr>
      <w:tr w:rsidR="009F7ACF" w:rsidRPr="00B60784" w:rsidTr="00263D9B">
        <w:tc>
          <w:tcPr>
            <w:tcW w:w="988" w:type="dxa"/>
            <w:vAlign w:val="center"/>
          </w:tcPr>
          <w:p w:rsidR="009F7ACF" w:rsidRPr="00B60784" w:rsidRDefault="009F7ACF" w:rsidP="009F7ACF">
            <w:pPr>
              <w:pStyle w:val="af3"/>
              <w:numPr>
                <w:ilvl w:val="0"/>
                <w:numId w:val="47"/>
              </w:numPr>
              <w:spacing w:after="0" w:line="240" w:lineRule="auto"/>
              <w:jc w:val="center"/>
              <w:rPr>
                <w:rFonts w:ascii="Arial" w:hAnsi="Arial" w:cs="Arial"/>
                <w:sz w:val="16"/>
                <w:szCs w:val="16"/>
              </w:rPr>
            </w:pPr>
          </w:p>
        </w:tc>
        <w:tc>
          <w:tcPr>
            <w:tcW w:w="8357" w:type="dxa"/>
            <w:vAlign w:val="center"/>
          </w:tcPr>
          <w:p w:rsidR="009F7ACF" w:rsidRPr="00B60784" w:rsidRDefault="009F7ACF" w:rsidP="00263D9B">
            <w:pPr>
              <w:jc w:val="both"/>
              <w:rPr>
                <w:rFonts w:ascii="Arial" w:hAnsi="Arial" w:cs="Arial"/>
                <w:sz w:val="16"/>
                <w:szCs w:val="16"/>
              </w:rPr>
            </w:pPr>
            <w:r w:rsidRPr="00B60784">
              <w:rPr>
                <w:rFonts w:ascii="Arial" w:hAnsi="Arial" w:cs="Arial"/>
                <w:sz w:val="16"/>
                <w:szCs w:val="16"/>
              </w:rPr>
              <w:t>Заместитель начальника отдела архитектуры и градостроительства администрации Новокубанского городского поселения Новокубанского района</w:t>
            </w:r>
          </w:p>
        </w:tc>
      </w:tr>
      <w:tr w:rsidR="009F7ACF" w:rsidRPr="00B60784" w:rsidTr="00263D9B">
        <w:tc>
          <w:tcPr>
            <w:tcW w:w="988" w:type="dxa"/>
            <w:vAlign w:val="center"/>
          </w:tcPr>
          <w:p w:rsidR="009F7ACF" w:rsidRPr="00B60784" w:rsidRDefault="009F7ACF" w:rsidP="009F7ACF">
            <w:pPr>
              <w:pStyle w:val="af3"/>
              <w:numPr>
                <w:ilvl w:val="0"/>
                <w:numId w:val="47"/>
              </w:numPr>
              <w:spacing w:after="0" w:line="240" w:lineRule="auto"/>
              <w:jc w:val="center"/>
              <w:rPr>
                <w:rFonts w:ascii="Arial" w:hAnsi="Arial" w:cs="Arial"/>
                <w:sz w:val="16"/>
                <w:szCs w:val="16"/>
              </w:rPr>
            </w:pPr>
          </w:p>
        </w:tc>
        <w:tc>
          <w:tcPr>
            <w:tcW w:w="8357" w:type="dxa"/>
            <w:vAlign w:val="center"/>
          </w:tcPr>
          <w:p w:rsidR="009F7ACF" w:rsidRPr="00B60784" w:rsidRDefault="009F7ACF" w:rsidP="00263D9B">
            <w:pPr>
              <w:jc w:val="both"/>
              <w:rPr>
                <w:rFonts w:ascii="Arial" w:hAnsi="Arial" w:cs="Arial"/>
                <w:sz w:val="16"/>
                <w:szCs w:val="16"/>
              </w:rPr>
            </w:pPr>
            <w:r w:rsidRPr="00B60784">
              <w:rPr>
                <w:rFonts w:ascii="Arial" w:hAnsi="Arial" w:cs="Arial"/>
                <w:sz w:val="16"/>
                <w:szCs w:val="16"/>
              </w:rPr>
              <w:t>Заместитель начальника отдела имущественных и земельных отношений администрации Новокубанского городского поселения Новокубанского района</w:t>
            </w:r>
          </w:p>
        </w:tc>
      </w:tr>
      <w:tr w:rsidR="009F7ACF" w:rsidRPr="00B60784" w:rsidTr="00263D9B">
        <w:tc>
          <w:tcPr>
            <w:tcW w:w="988" w:type="dxa"/>
            <w:vAlign w:val="center"/>
          </w:tcPr>
          <w:p w:rsidR="009F7ACF" w:rsidRPr="00B60784" w:rsidRDefault="009F7ACF" w:rsidP="009F7ACF">
            <w:pPr>
              <w:pStyle w:val="af3"/>
              <w:numPr>
                <w:ilvl w:val="0"/>
                <w:numId w:val="47"/>
              </w:numPr>
              <w:spacing w:after="0" w:line="240" w:lineRule="auto"/>
              <w:jc w:val="center"/>
              <w:rPr>
                <w:rFonts w:ascii="Arial" w:hAnsi="Arial" w:cs="Arial"/>
                <w:sz w:val="16"/>
                <w:szCs w:val="16"/>
              </w:rPr>
            </w:pPr>
          </w:p>
        </w:tc>
        <w:tc>
          <w:tcPr>
            <w:tcW w:w="8357" w:type="dxa"/>
            <w:vAlign w:val="center"/>
          </w:tcPr>
          <w:p w:rsidR="009F7ACF" w:rsidRPr="00B60784" w:rsidRDefault="009F7ACF" w:rsidP="00263D9B">
            <w:pPr>
              <w:jc w:val="both"/>
              <w:rPr>
                <w:rFonts w:ascii="Arial" w:hAnsi="Arial" w:cs="Arial"/>
                <w:sz w:val="16"/>
                <w:szCs w:val="16"/>
              </w:rPr>
            </w:pPr>
            <w:r w:rsidRPr="00B60784">
              <w:rPr>
                <w:rFonts w:ascii="Arial" w:hAnsi="Arial" w:cs="Arial"/>
                <w:sz w:val="16"/>
                <w:szCs w:val="16"/>
              </w:rPr>
              <w:t>Заместитель начальника отдела по вопросам ГО ЧС администрации Новокубанского городского поселения Новокубанского района</w:t>
            </w:r>
          </w:p>
        </w:tc>
      </w:tr>
      <w:tr w:rsidR="009F7ACF" w:rsidRPr="00B60784" w:rsidTr="00263D9B">
        <w:tc>
          <w:tcPr>
            <w:tcW w:w="988" w:type="dxa"/>
            <w:vAlign w:val="center"/>
          </w:tcPr>
          <w:p w:rsidR="009F7ACF" w:rsidRPr="00B60784" w:rsidRDefault="009F7ACF" w:rsidP="009F7ACF">
            <w:pPr>
              <w:pStyle w:val="af3"/>
              <w:numPr>
                <w:ilvl w:val="0"/>
                <w:numId w:val="47"/>
              </w:numPr>
              <w:spacing w:after="0" w:line="240" w:lineRule="auto"/>
              <w:jc w:val="center"/>
              <w:rPr>
                <w:rFonts w:ascii="Arial" w:hAnsi="Arial" w:cs="Arial"/>
                <w:sz w:val="16"/>
                <w:szCs w:val="16"/>
              </w:rPr>
            </w:pPr>
          </w:p>
        </w:tc>
        <w:tc>
          <w:tcPr>
            <w:tcW w:w="8357" w:type="dxa"/>
            <w:vAlign w:val="center"/>
          </w:tcPr>
          <w:p w:rsidR="009F7ACF" w:rsidRPr="00B60784" w:rsidRDefault="009F7ACF" w:rsidP="00263D9B">
            <w:pPr>
              <w:jc w:val="both"/>
              <w:rPr>
                <w:rFonts w:ascii="Arial" w:hAnsi="Arial" w:cs="Arial"/>
                <w:sz w:val="16"/>
                <w:szCs w:val="16"/>
              </w:rPr>
            </w:pPr>
            <w:r w:rsidRPr="00B60784">
              <w:rPr>
                <w:rFonts w:ascii="Arial" w:hAnsi="Arial" w:cs="Arial"/>
                <w:sz w:val="16"/>
                <w:szCs w:val="16"/>
              </w:rPr>
              <w:t>Главный специалист финансово-экономического отдела администрации Новокубанского городского поселения Новокубанского района</w:t>
            </w:r>
          </w:p>
        </w:tc>
      </w:tr>
      <w:tr w:rsidR="009F7ACF" w:rsidRPr="00B60784" w:rsidTr="00263D9B">
        <w:tc>
          <w:tcPr>
            <w:tcW w:w="988" w:type="dxa"/>
            <w:vAlign w:val="center"/>
          </w:tcPr>
          <w:p w:rsidR="009F7ACF" w:rsidRPr="00B60784" w:rsidRDefault="009F7ACF" w:rsidP="009F7ACF">
            <w:pPr>
              <w:pStyle w:val="af3"/>
              <w:numPr>
                <w:ilvl w:val="0"/>
                <w:numId w:val="47"/>
              </w:numPr>
              <w:spacing w:after="0" w:line="240" w:lineRule="auto"/>
              <w:jc w:val="center"/>
              <w:rPr>
                <w:rFonts w:ascii="Arial" w:hAnsi="Arial" w:cs="Arial"/>
                <w:sz w:val="16"/>
                <w:szCs w:val="16"/>
              </w:rPr>
            </w:pPr>
          </w:p>
        </w:tc>
        <w:tc>
          <w:tcPr>
            <w:tcW w:w="8357" w:type="dxa"/>
            <w:vAlign w:val="center"/>
          </w:tcPr>
          <w:p w:rsidR="009F7ACF" w:rsidRPr="00B60784" w:rsidRDefault="009F7ACF" w:rsidP="00263D9B">
            <w:pPr>
              <w:jc w:val="both"/>
              <w:rPr>
                <w:rFonts w:ascii="Arial" w:hAnsi="Arial" w:cs="Arial"/>
                <w:sz w:val="16"/>
                <w:szCs w:val="16"/>
              </w:rPr>
            </w:pPr>
            <w:r w:rsidRPr="00B60784">
              <w:rPr>
                <w:rFonts w:ascii="Arial" w:hAnsi="Arial" w:cs="Arial"/>
                <w:sz w:val="16"/>
                <w:szCs w:val="16"/>
              </w:rPr>
              <w:t>Главный специалист отдела организационно-кадровой работы администрации Новокубанского городского поселения Новокубанского района</w:t>
            </w:r>
          </w:p>
        </w:tc>
      </w:tr>
      <w:tr w:rsidR="009F7ACF" w:rsidRPr="00B60784" w:rsidTr="00263D9B">
        <w:tc>
          <w:tcPr>
            <w:tcW w:w="988" w:type="dxa"/>
            <w:vAlign w:val="center"/>
          </w:tcPr>
          <w:p w:rsidR="009F7ACF" w:rsidRPr="00B60784" w:rsidRDefault="009F7ACF" w:rsidP="009F7ACF">
            <w:pPr>
              <w:pStyle w:val="af3"/>
              <w:numPr>
                <w:ilvl w:val="0"/>
                <w:numId w:val="47"/>
              </w:numPr>
              <w:spacing w:after="0" w:line="240" w:lineRule="auto"/>
              <w:jc w:val="center"/>
              <w:rPr>
                <w:rFonts w:ascii="Arial" w:hAnsi="Arial" w:cs="Arial"/>
                <w:sz w:val="16"/>
                <w:szCs w:val="16"/>
              </w:rPr>
            </w:pPr>
          </w:p>
        </w:tc>
        <w:tc>
          <w:tcPr>
            <w:tcW w:w="8357" w:type="dxa"/>
            <w:vAlign w:val="center"/>
          </w:tcPr>
          <w:p w:rsidR="009F7ACF" w:rsidRPr="00B60784" w:rsidRDefault="009F7ACF" w:rsidP="00263D9B">
            <w:pPr>
              <w:jc w:val="both"/>
              <w:rPr>
                <w:rFonts w:ascii="Arial" w:hAnsi="Arial" w:cs="Arial"/>
                <w:sz w:val="16"/>
                <w:szCs w:val="16"/>
              </w:rPr>
            </w:pPr>
            <w:r w:rsidRPr="00B60784">
              <w:rPr>
                <w:rFonts w:ascii="Arial" w:hAnsi="Arial" w:cs="Arial"/>
                <w:sz w:val="16"/>
                <w:szCs w:val="16"/>
              </w:rPr>
              <w:t>Главный специалист отдела имущественных и земельных отношений администрации Новокубанского городского поселения Новокубанского района</w:t>
            </w:r>
          </w:p>
        </w:tc>
      </w:tr>
      <w:tr w:rsidR="009F7ACF" w:rsidRPr="00B60784" w:rsidTr="00263D9B">
        <w:tc>
          <w:tcPr>
            <w:tcW w:w="988" w:type="dxa"/>
            <w:vAlign w:val="center"/>
          </w:tcPr>
          <w:p w:rsidR="009F7ACF" w:rsidRPr="00B60784" w:rsidRDefault="009F7ACF" w:rsidP="009F7ACF">
            <w:pPr>
              <w:pStyle w:val="af3"/>
              <w:numPr>
                <w:ilvl w:val="0"/>
                <w:numId w:val="47"/>
              </w:numPr>
              <w:spacing w:after="0" w:line="240" w:lineRule="auto"/>
              <w:jc w:val="center"/>
              <w:rPr>
                <w:rFonts w:ascii="Arial" w:hAnsi="Arial" w:cs="Arial"/>
                <w:sz w:val="16"/>
                <w:szCs w:val="16"/>
              </w:rPr>
            </w:pPr>
          </w:p>
        </w:tc>
        <w:tc>
          <w:tcPr>
            <w:tcW w:w="8357" w:type="dxa"/>
            <w:vAlign w:val="center"/>
          </w:tcPr>
          <w:p w:rsidR="009F7ACF" w:rsidRPr="00B60784" w:rsidRDefault="009F7ACF" w:rsidP="00263D9B">
            <w:pPr>
              <w:jc w:val="both"/>
              <w:rPr>
                <w:rFonts w:ascii="Arial" w:hAnsi="Arial" w:cs="Arial"/>
                <w:sz w:val="16"/>
                <w:szCs w:val="16"/>
              </w:rPr>
            </w:pPr>
            <w:r w:rsidRPr="00B60784">
              <w:rPr>
                <w:rFonts w:ascii="Arial" w:hAnsi="Arial" w:cs="Arial"/>
                <w:sz w:val="16"/>
                <w:szCs w:val="16"/>
              </w:rPr>
              <w:t>Главный специалист отдела муниципального контроля администрации Новокубанского городского поселения Новокубанского района</w:t>
            </w:r>
          </w:p>
        </w:tc>
      </w:tr>
      <w:tr w:rsidR="009F7ACF" w:rsidRPr="00B60784" w:rsidTr="00263D9B">
        <w:tc>
          <w:tcPr>
            <w:tcW w:w="988" w:type="dxa"/>
            <w:vAlign w:val="center"/>
          </w:tcPr>
          <w:p w:rsidR="009F7ACF" w:rsidRPr="00B60784" w:rsidRDefault="009F7ACF" w:rsidP="009F7ACF">
            <w:pPr>
              <w:pStyle w:val="af3"/>
              <w:numPr>
                <w:ilvl w:val="0"/>
                <w:numId w:val="47"/>
              </w:numPr>
              <w:spacing w:after="0" w:line="240" w:lineRule="auto"/>
              <w:jc w:val="center"/>
              <w:rPr>
                <w:rFonts w:ascii="Arial" w:hAnsi="Arial" w:cs="Arial"/>
                <w:sz w:val="16"/>
                <w:szCs w:val="16"/>
              </w:rPr>
            </w:pPr>
          </w:p>
        </w:tc>
        <w:tc>
          <w:tcPr>
            <w:tcW w:w="8357" w:type="dxa"/>
            <w:vAlign w:val="center"/>
          </w:tcPr>
          <w:p w:rsidR="009F7ACF" w:rsidRPr="00B60784" w:rsidRDefault="009F7ACF" w:rsidP="00263D9B">
            <w:pPr>
              <w:jc w:val="both"/>
              <w:rPr>
                <w:rFonts w:ascii="Arial" w:hAnsi="Arial" w:cs="Arial"/>
                <w:sz w:val="16"/>
                <w:szCs w:val="16"/>
              </w:rPr>
            </w:pPr>
            <w:r w:rsidRPr="00B60784">
              <w:rPr>
                <w:rFonts w:ascii="Arial" w:hAnsi="Arial" w:cs="Arial"/>
                <w:sz w:val="16"/>
                <w:szCs w:val="16"/>
              </w:rPr>
              <w:t>Ведущий специалист отдела по жилищным вопросам и капитальному ремонту МКД администрации Новокубанского городского поселения Новокубанского района</w:t>
            </w:r>
          </w:p>
        </w:tc>
      </w:tr>
      <w:tr w:rsidR="009F7ACF" w:rsidRPr="00B60784" w:rsidTr="00263D9B">
        <w:tc>
          <w:tcPr>
            <w:tcW w:w="988" w:type="dxa"/>
            <w:vAlign w:val="center"/>
          </w:tcPr>
          <w:p w:rsidR="009F7ACF" w:rsidRPr="00B60784" w:rsidRDefault="009F7ACF" w:rsidP="009F7ACF">
            <w:pPr>
              <w:pStyle w:val="af3"/>
              <w:numPr>
                <w:ilvl w:val="0"/>
                <w:numId w:val="47"/>
              </w:numPr>
              <w:spacing w:after="0" w:line="240" w:lineRule="auto"/>
              <w:jc w:val="center"/>
              <w:rPr>
                <w:rFonts w:ascii="Arial" w:hAnsi="Arial" w:cs="Arial"/>
                <w:sz w:val="16"/>
                <w:szCs w:val="16"/>
              </w:rPr>
            </w:pPr>
          </w:p>
        </w:tc>
        <w:tc>
          <w:tcPr>
            <w:tcW w:w="8357" w:type="dxa"/>
            <w:vAlign w:val="center"/>
          </w:tcPr>
          <w:p w:rsidR="009F7ACF" w:rsidRPr="00B60784" w:rsidRDefault="009F7ACF" w:rsidP="00263D9B">
            <w:pPr>
              <w:jc w:val="both"/>
              <w:rPr>
                <w:rFonts w:ascii="Arial" w:hAnsi="Arial" w:cs="Arial"/>
                <w:sz w:val="16"/>
                <w:szCs w:val="16"/>
              </w:rPr>
            </w:pPr>
            <w:r w:rsidRPr="00B60784">
              <w:rPr>
                <w:rFonts w:ascii="Arial" w:hAnsi="Arial" w:cs="Arial"/>
                <w:sz w:val="16"/>
                <w:szCs w:val="16"/>
              </w:rPr>
              <w:t>Ведущий специалист юридического отдела администрации Новокубанского городского поселения Новокубанского района</w:t>
            </w:r>
          </w:p>
        </w:tc>
      </w:tr>
      <w:tr w:rsidR="009F7ACF" w:rsidRPr="00B60784" w:rsidTr="00263D9B">
        <w:tc>
          <w:tcPr>
            <w:tcW w:w="988" w:type="dxa"/>
            <w:vAlign w:val="center"/>
          </w:tcPr>
          <w:p w:rsidR="009F7ACF" w:rsidRPr="00B60784" w:rsidRDefault="009F7ACF" w:rsidP="009F7ACF">
            <w:pPr>
              <w:pStyle w:val="af3"/>
              <w:numPr>
                <w:ilvl w:val="0"/>
                <w:numId w:val="47"/>
              </w:numPr>
              <w:spacing w:after="0" w:line="240" w:lineRule="auto"/>
              <w:jc w:val="center"/>
              <w:rPr>
                <w:rFonts w:ascii="Arial" w:hAnsi="Arial" w:cs="Arial"/>
                <w:sz w:val="16"/>
                <w:szCs w:val="16"/>
              </w:rPr>
            </w:pPr>
          </w:p>
        </w:tc>
        <w:tc>
          <w:tcPr>
            <w:tcW w:w="8357" w:type="dxa"/>
            <w:vAlign w:val="center"/>
          </w:tcPr>
          <w:p w:rsidR="009F7ACF" w:rsidRPr="00B60784" w:rsidRDefault="009F7ACF" w:rsidP="00263D9B">
            <w:pPr>
              <w:jc w:val="both"/>
              <w:rPr>
                <w:rFonts w:ascii="Arial" w:hAnsi="Arial" w:cs="Arial"/>
                <w:sz w:val="16"/>
                <w:szCs w:val="16"/>
              </w:rPr>
            </w:pPr>
            <w:r w:rsidRPr="00B60784">
              <w:rPr>
                <w:rFonts w:ascii="Arial" w:hAnsi="Arial" w:cs="Arial"/>
                <w:sz w:val="16"/>
                <w:szCs w:val="16"/>
              </w:rPr>
              <w:t>Ведущий специалист отдела организационно-кадровой работы администрации Новокубанского городского поселения Новокубанского района</w:t>
            </w:r>
          </w:p>
        </w:tc>
      </w:tr>
      <w:tr w:rsidR="009F7ACF" w:rsidRPr="00B60784" w:rsidTr="00263D9B">
        <w:tc>
          <w:tcPr>
            <w:tcW w:w="988" w:type="dxa"/>
            <w:vAlign w:val="center"/>
          </w:tcPr>
          <w:p w:rsidR="009F7ACF" w:rsidRPr="00B60784" w:rsidRDefault="009F7ACF" w:rsidP="009F7ACF">
            <w:pPr>
              <w:pStyle w:val="af3"/>
              <w:numPr>
                <w:ilvl w:val="0"/>
                <w:numId w:val="47"/>
              </w:numPr>
              <w:spacing w:after="0" w:line="240" w:lineRule="auto"/>
              <w:jc w:val="center"/>
              <w:rPr>
                <w:rFonts w:ascii="Arial" w:hAnsi="Arial" w:cs="Arial"/>
                <w:sz w:val="16"/>
                <w:szCs w:val="16"/>
              </w:rPr>
            </w:pPr>
          </w:p>
        </w:tc>
        <w:tc>
          <w:tcPr>
            <w:tcW w:w="8357" w:type="dxa"/>
            <w:vAlign w:val="center"/>
          </w:tcPr>
          <w:p w:rsidR="009F7ACF" w:rsidRPr="00B60784" w:rsidRDefault="009F7ACF" w:rsidP="00263D9B">
            <w:pPr>
              <w:jc w:val="both"/>
              <w:rPr>
                <w:rFonts w:ascii="Arial" w:hAnsi="Arial" w:cs="Arial"/>
                <w:sz w:val="16"/>
                <w:szCs w:val="16"/>
              </w:rPr>
            </w:pPr>
            <w:r w:rsidRPr="00B60784">
              <w:rPr>
                <w:rFonts w:ascii="Arial" w:hAnsi="Arial" w:cs="Arial"/>
                <w:sz w:val="16"/>
                <w:szCs w:val="16"/>
              </w:rPr>
              <w:t>Ведущий специалист отдела имущественных и земельных отношений администрации Новокубанского городского поселения Новокубанского района</w:t>
            </w:r>
          </w:p>
        </w:tc>
      </w:tr>
    </w:tbl>
    <w:p w:rsidR="009F7ACF" w:rsidRPr="00B60784" w:rsidRDefault="009F7ACF" w:rsidP="009F7ACF">
      <w:pPr>
        <w:jc w:val="both"/>
        <w:rPr>
          <w:rFonts w:ascii="Arial" w:hAnsi="Arial" w:cs="Arial"/>
          <w:sz w:val="16"/>
          <w:szCs w:val="16"/>
        </w:rPr>
      </w:pPr>
    </w:p>
    <w:p w:rsidR="009F7ACF" w:rsidRPr="00B60784" w:rsidRDefault="009F7ACF" w:rsidP="009F7ACF">
      <w:pPr>
        <w:jc w:val="both"/>
        <w:rPr>
          <w:rFonts w:ascii="Arial" w:hAnsi="Arial" w:cs="Arial"/>
          <w:sz w:val="16"/>
          <w:szCs w:val="16"/>
        </w:rPr>
      </w:pPr>
    </w:p>
    <w:p w:rsidR="009F7ACF" w:rsidRPr="00B60784" w:rsidRDefault="009F7ACF" w:rsidP="009F7ACF">
      <w:pPr>
        <w:jc w:val="both"/>
        <w:rPr>
          <w:rFonts w:ascii="Arial" w:hAnsi="Arial" w:cs="Arial"/>
          <w:sz w:val="16"/>
          <w:szCs w:val="16"/>
        </w:rPr>
      </w:pPr>
      <w:r w:rsidRPr="00B60784">
        <w:rPr>
          <w:rFonts w:ascii="Arial" w:hAnsi="Arial" w:cs="Arial"/>
          <w:sz w:val="16"/>
          <w:szCs w:val="16"/>
        </w:rPr>
        <w:t xml:space="preserve">Заместитель главы </w:t>
      </w:r>
    </w:p>
    <w:p w:rsidR="009F7ACF" w:rsidRPr="00B60784" w:rsidRDefault="009F7ACF" w:rsidP="009F7ACF">
      <w:pPr>
        <w:jc w:val="both"/>
        <w:rPr>
          <w:rFonts w:ascii="Arial" w:hAnsi="Arial" w:cs="Arial"/>
          <w:sz w:val="16"/>
          <w:szCs w:val="16"/>
        </w:rPr>
      </w:pPr>
      <w:r w:rsidRPr="00B60784">
        <w:rPr>
          <w:rFonts w:ascii="Arial" w:hAnsi="Arial" w:cs="Arial"/>
          <w:sz w:val="16"/>
          <w:szCs w:val="16"/>
        </w:rPr>
        <w:t xml:space="preserve">Новокубанского городского поселения </w:t>
      </w:r>
    </w:p>
    <w:p w:rsidR="009F7ACF" w:rsidRPr="00B60784" w:rsidRDefault="009F7ACF" w:rsidP="009F7ACF">
      <w:pPr>
        <w:jc w:val="both"/>
        <w:rPr>
          <w:rFonts w:ascii="Arial" w:hAnsi="Arial" w:cs="Arial"/>
          <w:sz w:val="16"/>
          <w:szCs w:val="16"/>
        </w:rPr>
      </w:pPr>
      <w:r w:rsidRPr="00B60784">
        <w:rPr>
          <w:rFonts w:ascii="Arial" w:hAnsi="Arial" w:cs="Arial"/>
          <w:sz w:val="16"/>
          <w:szCs w:val="16"/>
        </w:rPr>
        <w:t>Новокубанского района,</w:t>
      </w:r>
    </w:p>
    <w:p w:rsidR="009F7ACF" w:rsidRPr="00B60784" w:rsidRDefault="009F7ACF" w:rsidP="009F7ACF">
      <w:pPr>
        <w:jc w:val="both"/>
        <w:rPr>
          <w:rFonts w:ascii="Arial" w:hAnsi="Arial" w:cs="Arial"/>
          <w:sz w:val="16"/>
          <w:szCs w:val="16"/>
        </w:rPr>
      </w:pPr>
      <w:r w:rsidRPr="00B60784">
        <w:rPr>
          <w:rFonts w:ascii="Arial" w:hAnsi="Arial" w:cs="Arial"/>
          <w:sz w:val="16"/>
          <w:szCs w:val="16"/>
        </w:rPr>
        <w:t>начальник отдела</w:t>
      </w:r>
    </w:p>
    <w:p w:rsidR="009F7ACF" w:rsidRPr="00B60784" w:rsidRDefault="009F7ACF" w:rsidP="009F7ACF">
      <w:pPr>
        <w:jc w:val="both"/>
        <w:rPr>
          <w:rFonts w:ascii="Arial" w:hAnsi="Arial" w:cs="Arial"/>
          <w:sz w:val="16"/>
          <w:szCs w:val="16"/>
        </w:rPr>
      </w:pPr>
      <w:r w:rsidRPr="00B60784">
        <w:rPr>
          <w:rFonts w:ascii="Arial" w:hAnsi="Arial" w:cs="Arial"/>
          <w:sz w:val="16"/>
          <w:szCs w:val="16"/>
        </w:rPr>
        <w:t xml:space="preserve">муниципального контроля                                                               А.Е. </w:t>
      </w:r>
      <w:proofErr w:type="spellStart"/>
      <w:r w:rsidRPr="00B60784">
        <w:rPr>
          <w:rFonts w:ascii="Arial" w:hAnsi="Arial" w:cs="Arial"/>
          <w:sz w:val="16"/>
          <w:szCs w:val="16"/>
        </w:rPr>
        <w:t>Ворожко</w:t>
      </w:r>
      <w:proofErr w:type="spellEnd"/>
    </w:p>
    <w:p w:rsidR="009F7ACF" w:rsidRDefault="009F7ACF" w:rsidP="009F7ACF">
      <w:pPr>
        <w:rPr>
          <w:rFonts w:ascii="Arial" w:hAnsi="Arial" w:cs="Arial"/>
          <w:sz w:val="16"/>
          <w:szCs w:val="16"/>
        </w:rPr>
      </w:pPr>
    </w:p>
    <w:p w:rsidR="00103973" w:rsidRDefault="00103973" w:rsidP="009F7ACF">
      <w:pPr>
        <w:rPr>
          <w:rFonts w:ascii="Arial" w:hAnsi="Arial" w:cs="Arial"/>
          <w:sz w:val="16"/>
          <w:szCs w:val="16"/>
        </w:rPr>
      </w:pPr>
    </w:p>
    <w:p w:rsidR="00103973" w:rsidRDefault="00103973" w:rsidP="009F7ACF">
      <w:pPr>
        <w:rPr>
          <w:rFonts w:ascii="Arial" w:hAnsi="Arial" w:cs="Arial"/>
          <w:sz w:val="16"/>
          <w:szCs w:val="16"/>
        </w:rPr>
      </w:pPr>
    </w:p>
    <w:p w:rsidR="00103973" w:rsidRDefault="00103973" w:rsidP="009F7ACF">
      <w:pPr>
        <w:rPr>
          <w:rFonts w:ascii="Arial" w:hAnsi="Arial" w:cs="Arial"/>
          <w:sz w:val="16"/>
          <w:szCs w:val="16"/>
        </w:rPr>
      </w:pPr>
    </w:p>
    <w:p w:rsidR="00103973" w:rsidRDefault="00103973" w:rsidP="009F7ACF">
      <w:pPr>
        <w:rPr>
          <w:rFonts w:ascii="Arial" w:hAnsi="Arial" w:cs="Arial"/>
          <w:sz w:val="16"/>
          <w:szCs w:val="16"/>
        </w:rPr>
      </w:pPr>
    </w:p>
    <w:p w:rsidR="00103973" w:rsidRDefault="00103973" w:rsidP="009F7ACF">
      <w:pPr>
        <w:rPr>
          <w:rFonts w:ascii="Arial" w:hAnsi="Arial" w:cs="Arial"/>
          <w:sz w:val="16"/>
          <w:szCs w:val="16"/>
        </w:rPr>
      </w:pPr>
    </w:p>
    <w:p w:rsidR="00103973" w:rsidRDefault="00103973" w:rsidP="009F7ACF">
      <w:pPr>
        <w:rPr>
          <w:rFonts w:ascii="Arial" w:hAnsi="Arial" w:cs="Arial"/>
          <w:sz w:val="16"/>
          <w:szCs w:val="16"/>
        </w:rPr>
      </w:pPr>
    </w:p>
    <w:p w:rsidR="00103973" w:rsidRDefault="00103973" w:rsidP="009F7ACF">
      <w:pPr>
        <w:rPr>
          <w:rFonts w:ascii="Arial" w:hAnsi="Arial" w:cs="Arial"/>
          <w:sz w:val="16"/>
          <w:szCs w:val="16"/>
        </w:rPr>
      </w:pPr>
    </w:p>
    <w:p w:rsidR="00103973" w:rsidRDefault="00103973" w:rsidP="009F7ACF">
      <w:pPr>
        <w:rPr>
          <w:rFonts w:ascii="Arial" w:hAnsi="Arial" w:cs="Arial"/>
          <w:sz w:val="16"/>
          <w:szCs w:val="16"/>
        </w:rPr>
      </w:pPr>
    </w:p>
    <w:p w:rsidR="00103973" w:rsidRDefault="00103973" w:rsidP="009F7ACF">
      <w:pPr>
        <w:rPr>
          <w:rFonts w:ascii="Arial" w:hAnsi="Arial" w:cs="Arial"/>
          <w:sz w:val="16"/>
          <w:szCs w:val="16"/>
        </w:rPr>
      </w:pPr>
    </w:p>
    <w:p w:rsidR="00103973" w:rsidRDefault="00103973" w:rsidP="009F7ACF">
      <w:pPr>
        <w:rPr>
          <w:rFonts w:ascii="Arial" w:hAnsi="Arial" w:cs="Arial"/>
          <w:sz w:val="16"/>
          <w:szCs w:val="16"/>
        </w:rPr>
      </w:pPr>
    </w:p>
    <w:p w:rsidR="00103973" w:rsidRPr="00B60784" w:rsidRDefault="00103973" w:rsidP="009F7ACF">
      <w:pPr>
        <w:rPr>
          <w:rFonts w:ascii="Arial" w:hAnsi="Arial" w:cs="Arial"/>
          <w:sz w:val="16"/>
          <w:szCs w:val="16"/>
        </w:rPr>
      </w:pPr>
    </w:p>
    <w:tbl>
      <w:tblPr>
        <w:tblW w:w="9497" w:type="dxa"/>
        <w:tblInd w:w="250" w:type="dxa"/>
        <w:tblLook w:val="0000"/>
      </w:tblPr>
      <w:tblGrid>
        <w:gridCol w:w="5066"/>
        <w:gridCol w:w="4431"/>
      </w:tblGrid>
      <w:tr w:rsidR="00103973" w:rsidRPr="008A7ACF" w:rsidTr="00F54DC6">
        <w:tblPrEx>
          <w:tblCellMar>
            <w:top w:w="0" w:type="dxa"/>
            <w:bottom w:w="0" w:type="dxa"/>
          </w:tblCellMar>
        </w:tblPrEx>
        <w:trPr>
          <w:trHeight w:val="900"/>
        </w:trPr>
        <w:tc>
          <w:tcPr>
            <w:tcW w:w="9497" w:type="dxa"/>
            <w:gridSpan w:val="2"/>
            <w:vAlign w:val="bottom"/>
          </w:tcPr>
          <w:p w:rsidR="00103973" w:rsidRPr="008A7ACF" w:rsidRDefault="00103973" w:rsidP="00F54DC6">
            <w:pPr>
              <w:jc w:val="center"/>
              <w:rPr>
                <w:rFonts w:ascii="Arial" w:hAnsi="Arial" w:cs="Arial"/>
                <w:sz w:val="16"/>
                <w:szCs w:val="16"/>
              </w:rPr>
            </w:pPr>
            <w:r>
              <w:rPr>
                <w:rFonts w:ascii="Arial" w:hAnsi="Arial" w:cs="Arial"/>
                <w:noProof/>
                <w:sz w:val="16"/>
                <w:szCs w:val="16"/>
              </w:rPr>
              <w:lastRenderedPageBreak/>
              <w:drawing>
                <wp:inline distT="0" distB="0" distL="0" distR="0">
                  <wp:extent cx="609600" cy="714375"/>
                  <wp:effectExtent l="19050" t="0" r="0" b="0"/>
                  <wp:docPr id="1"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tc>
      </w:tr>
      <w:tr w:rsidR="00103973" w:rsidRPr="008A7ACF" w:rsidTr="00F54DC6">
        <w:tblPrEx>
          <w:tblCellMar>
            <w:top w:w="0" w:type="dxa"/>
            <w:bottom w:w="0" w:type="dxa"/>
          </w:tblCellMar>
        </w:tblPrEx>
        <w:trPr>
          <w:trHeight w:val="327"/>
        </w:trPr>
        <w:tc>
          <w:tcPr>
            <w:tcW w:w="9497" w:type="dxa"/>
            <w:gridSpan w:val="2"/>
            <w:vAlign w:val="bottom"/>
          </w:tcPr>
          <w:p w:rsidR="00103973" w:rsidRPr="008A7ACF" w:rsidRDefault="00103973" w:rsidP="00F54DC6">
            <w:pPr>
              <w:pStyle w:val="2"/>
              <w:spacing w:line="204" w:lineRule="auto"/>
              <w:rPr>
                <w:rFonts w:ascii="Arial" w:hAnsi="Arial" w:cs="Arial"/>
                <w:spacing w:val="12"/>
                <w:sz w:val="16"/>
                <w:szCs w:val="16"/>
              </w:rPr>
            </w:pPr>
            <w:r w:rsidRPr="008A7ACF">
              <w:rPr>
                <w:rFonts w:ascii="Arial" w:hAnsi="Arial" w:cs="Arial"/>
                <w:spacing w:val="12"/>
                <w:sz w:val="16"/>
                <w:szCs w:val="16"/>
              </w:rPr>
              <w:t>АДМИНИСТРАЦИЯ</w:t>
            </w:r>
          </w:p>
        </w:tc>
      </w:tr>
      <w:tr w:rsidR="00103973" w:rsidRPr="008A7ACF" w:rsidTr="00F54DC6">
        <w:tblPrEx>
          <w:tblCellMar>
            <w:top w:w="0" w:type="dxa"/>
            <w:bottom w:w="0" w:type="dxa"/>
          </w:tblCellMar>
        </w:tblPrEx>
        <w:trPr>
          <w:trHeight w:val="319"/>
        </w:trPr>
        <w:tc>
          <w:tcPr>
            <w:tcW w:w="9497" w:type="dxa"/>
            <w:gridSpan w:val="2"/>
            <w:vAlign w:val="bottom"/>
          </w:tcPr>
          <w:p w:rsidR="00103973" w:rsidRPr="008A7ACF" w:rsidRDefault="00103973" w:rsidP="00F54DC6">
            <w:pPr>
              <w:pStyle w:val="2"/>
              <w:spacing w:line="204" w:lineRule="auto"/>
              <w:rPr>
                <w:rFonts w:ascii="Arial" w:hAnsi="Arial" w:cs="Arial"/>
                <w:spacing w:val="12"/>
                <w:sz w:val="16"/>
                <w:szCs w:val="16"/>
              </w:rPr>
            </w:pPr>
            <w:r w:rsidRPr="008A7ACF">
              <w:rPr>
                <w:rFonts w:ascii="Arial" w:hAnsi="Arial" w:cs="Arial"/>
                <w:spacing w:val="12"/>
                <w:sz w:val="16"/>
                <w:szCs w:val="16"/>
              </w:rPr>
              <w:t>НОВОКУБАНСКОГО ГОРОДСКОГО ПОСЕЛЕНИЯ</w:t>
            </w:r>
          </w:p>
        </w:tc>
      </w:tr>
      <w:tr w:rsidR="00103973" w:rsidRPr="008A7ACF" w:rsidTr="00F54DC6">
        <w:tblPrEx>
          <w:tblCellMar>
            <w:top w:w="0" w:type="dxa"/>
            <w:bottom w:w="0" w:type="dxa"/>
          </w:tblCellMar>
        </w:tblPrEx>
        <w:trPr>
          <w:trHeight w:val="267"/>
        </w:trPr>
        <w:tc>
          <w:tcPr>
            <w:tcW w:w="9497" w:type="dxa"/>
            <w:gridSpan w:val="2"/>
            <w:vAlign w:val="bottom"/>
          </w:tcPr>
          <w:p w:rsidR="00103973" w:rsidRPr="008A7ACF" w:rsidRDefault="00103973" w:rsidP="00F54DC6">
            <w:pPr>
              <w:pStyle w:val="2"/>
              <w:spacing w:line="204" w:lineRule="auto"/>
              <w:rPr>
                <w:rFonts w:ascii="Arial" w:hAnsi="Arial" w:cs="Arial"/>
                <w:spacing w:val="20"/>
                <w:sz w:val="16"/>
                <w:szCs w:val="16"/>
              </w:rPr>
            </w:pPr>
            <w:r w:rsidRPr="008A7ACF">
              <w:rPr>
                <w:rFonts w:ascii="Arial" w:hAnsi="Arial" w:cs="Arial"/>
                <w:spacing w:val="20"/>
                <w:sz w:val="16"/>
                <w:szCs w:val="16"/>
              </w:rPr>
              <w:t>НОВОКУБАНСКОГО  РАЙОНА</w:t>
            </w:r>
          </w:p>
          <w:p w:rsidR="00103973" w:rsidRPr="008A7ACF" w:rsidRDefault="00103973" w:rsidP="00F54DC6">
            <w:pPr>
              <w:spacing w:line="204" w:lineRule="auto"/>
              <w:jc w:val="center"/>
              <w:rPr>
                <w:rFonts w:ascii="Arial" w:hAnsi="Arial" w:cs="Arial"/>
                <w:b/>
                <w:caps/>
                <w:spacing w:val="12"/>
                <w:sz w:val="16"/>
                <w:szCs w:val="16"/>
              </w:rPr>
            </w:pPr>
          </w:p>
        </w:tc>
      </w:tr>
      <w:tr w:rsidR="00103973" w:rsidRPr="008A7ACF" w:rsidTr="00F54DC6">
        <w:tblPrEx>
          <w:tblCellMar>
            <w:top w:w="0" w:type="dxa"/>
            <w:bottom w:w="0" w:type="dxa"/>
          </w:tblCellMar>
        </w:tblPrEx>
        <w:trPr>
          <w:trHeight w:val="439"/>
        </w:trPr>
        <w:tc>
          <w:tcPr>
            <w:tcW w:w="9497" w:type="dxa"/>
            <w:gridSpan w:val="2"/>
            <w:vAlign w:val="bottom"/>
          </w:tcPr>
          <w:p w:rsidR="00103973" w:rsidRPr="008A7ACF" w:rsidRDefault="00103973" w:rsidP="00F54DC6">
            <w:pPr>
              <w:pStyle w:val="1"/>
              <w:rPr>
                <w:rFonts w:cs="Arial"/>
                <w:spacing w:val="20"/>
                <w:sz w:val="16"/>
                <w:szCs w:val="16"/>
              </w:rPr>
            </w:pPr>
            <w:r w:rsidRPr="008A7ACF">
              <w:rPr>
                <w:rFonts w:cs="Arial"/>
                <w:b/>
                <w:spacing w:val="20"/>
                <w:sz w:val="16"/>
                <w:szCs w:val="16"/>
              </w:rPr>
              <w:t>ПОСТАНОВЛЕНИЕ</w:t>
            </w:r>
          </w:p>
        </w:tc>
      </w:tr>
      <w:tr w:rsidR="00103973" w:rsidRPr="008A7ACF" w:rsidTr="00F54DC6">
        <w:tblPrEx>
          <w:tblCellMar>
            <w:top w:w="0" w:type="dxa"/>
            <w:bottom w:w="0" w:type="dxa"/>
          </w:tblCellMar>
        </w:tblPrEx>
        <w:trPr>
          <w:trHeight w:val="345"/>
        </w:trPr>
        <w:tc>
          <w:tcPr>
            <w:tcW w:w="5066" w:type="dxa"/>
            <w:vAlign w:val="bottom"/>
          </w:tcPr>
          <w:p w:rsidR="00103973" w:rsidRPr="008A7ACF" w:rsidRDefault="00103973" w:rsidP="00F54DC6">
            <w:pPr>
              <w:rPr>
                <w:rFonts w:ascii="Arial" w:hAnsi="Arial" w:cs="Arial"/>
                <w:sz w:val="16"/>
                <w:szCs w:val="16"/>
              </w:rPr>
            </w:pPr>
            <w:r w:rsidRPr="008A7ACF">
              <w:rPr>
                <w:rFonts w:ascii="Arial" w:hAnsi="Arial" w:cs="Arial"/>
                <w:sz w:val="16"/>
                <w:szCs w:val="16"/>
              </w:rPr>
              <w:t>от  09.02.2022</w:t>
            </w:r>
          </w:p>
        </w:tc>
        <w:tc>
          <w:tcPr>
            <w:tcW w:w="4431" w:type="dxa"/>
            <w:vAlign w:val="bottom"/>
          </w:tcPr>
          <w:p w:rsidR="00103973" w:rsidRPr="008A7ACF" w:rsidRDefault="00103973" w:rsidP="00F54DC6">
            <w:pPr>
              <w:jc w:val="right"/>
              <w:rPr>
                <w:rFonts w:ascii="Arial" w:hAnsi="Arial" w:cs="Arial"/>
                <w:sz w:val="16"/>
                <w:szCs w:val="16"/>
              </w:rPr>
            </w:pPr>
            <w:r w:rsidRPr="008A7ACF">
              <w:rPr>
                <w:rFonts w:ascii="Arial" w:hAnsi="Arial" w:cs="Arial"/>
                <w:sz w:val="16"/>
                <w:szCs w:val="16"/>
              </w:rPr>
              <w:t>№ 115</w:t>
            </w:r>
          </w:p>
        </w:tc>
      </w:tr>
      <w:tr w:rsidR="00103973" w:rsidRPr="008A7ACF" w:rsidTr="00F54DC6">
        <w:tblPrEx>
          <w:tblCellMar>
            <w:top w:w="0" w:type="dxa"/>
            <w:bottom w:w="0" w:type="dxa"/>
          </w:tblCellMar>
        </w:tblPrEx>
        <w:trPr>
          <w:trHeight w:val="345"/>
        </w:trPr>
        <w:tc>
          <w:tcPr>
            <w:tcW w:w="9497" w:type="dxa"/>
            <w:gridSpan w:val="2"/>
            <w:vAlign w:val="bottom"/>
          </w:tcPr>
          <w:p w:rsidR="00103973" w:rsidRPr="008A7ACF" w:rsidRDefault="00103973" w:rsidP="00F54DC6">
            <w:pPr>
              <w:jc w:val="center"/>
              <w:rPr>
                <w:rFonts w:ascii="Arial" w:hAnsi="Arial" w:cs="Arial"/>
                <w:sz w:val="16"/>
                <w:szCs w:val="16"/>
              </w:rPr>
            </w:pPr>
            <w:r w:rsidRPr="008A7ACF">
              <w:rPr>
                <w:rFonts w:ascii="Arial" w:hAnsi="Arial" w:cs="Arial"/>
                <w:sz w:val="16"/>
                <w:szCs w:val="16"/>
              </w:rPr>
              <w:t>г. Новокубанск</w:t>
            </w:r>
          </w:p>
        </w:tc>
      </w:tr>
    </w:tbl>
    <w:p w:rsidR="00103973" w:rsidRPr="008A7ACF" w:rsidRDefault="00103973" w:rsidP="00103973">
      <w:pPr>
        <w:rPr>
          <w:rFonts w:ascii="Arial" w:hAnsi="Arial" w:cs="Arial"/>
          <w:sz w:val="16"/>
          <w:szCs w:val="16"/>
        </w:rPr>
      </w:pPr>
    </w:p>
    <w:p w:rsidR="00103973" w:rsidRPr="008A7ACF" w:rsidRDefault="00103973" w:rsidP="00103973">
      <w:pPr>
        <w:rPr>
          <w:rFonts w:ascii="Arial" w:hAnsi="Arial" w:cs="Arial"/>
          <w:sz w:val="16"/>
          <w:szCs w:val="16"/>
        </w:rPr>
      </w:pPr>
    </w:p>
    <w:p w:rsidR="00103973" w:rsidRPr="008A7ACF" w:rsidRDefault="00103973" w:rsidP="00103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Arial" w:hAnsi="Arial" w:cs="Arial"/>
          <w:b/>
          <w:sz w:val="16"/>
          <w:szCs w:val="16"/>
        </w:rPr>
      </w:pPr>
      <w:r w:rsidRPr="008A7ACF">
        <w:rPr>
          <w:rFonts w:ascii="Arial" w:hAnsi="Arial" w:cs="Arial"/>
          <w:b/>
          <w:sz w:val="16"/>
          <w:szCs w:val="16"/>
          <w:shd w:val="clear" w:color="auto" w:fill="FFFFFF"/>
        </w:rPr>
        <w:t xml:space="preserve">О проведении конкурса на предоставление в 2022 году субсидий на </w:t>
      </w:r>
      <w:r w:rsidRPr="008A7ACF">
        <w:rPr>
          <w:rFonts w:ascii="Arial" w:hAnsi="Arial" w:cs="Arial"/>
          <w:b/>
          <w:sz w:val="16"/>
          <w:szCs w:val="16"/>
        </w:rPr>
        <w:t xml:space="preserve">финансовую поддержку </w:t>
      </w:r>
      <w:r w:rsidRPr="008A7ACF">
        <w:rPr>
          <w:rFonts w:ascii="Arial" w:hAnsi="Arial" w:cs="Arial"/>
          <w:b/>
          <w:sz w:val="16"/>
          <w:szCs w:val="16"/>
          <w:shd w:val="clear" w:color="auto" w:fill="FFFFFF"/>
        </w:rPr>
        <w:t>социально-ориентированным некоммерческим организациям, осуществляющим деятельность на территории Новокубанского городского поселения Новокубанского района</w:t>
      </w:r>
    </w:p>
    <w:p w:rsidR="00103973" w:rsidRPr="008A7ACF" w:rsidRDefault="00103973" w:rsidP="00103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Arial" w:hAnsi="Arial" w:cs="Arial"/>
          <w:b/>
          <w:sz w:val="16"/>
          <w:szCs w:val="16"/>
        </w:rPr>
      </w:pPr>
    </w:p>
    <w:p w:rsidR="00103973" w:rsidRPr="008A7ACF" w:rsidRDefault="00103973" w:rsidP="00103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Arial" w:hAnsi="Arial" w:cs="Arial"/>
          <w:b/>
          <w:sz w:val="16"/>
          <w:szCs w:val="16"/>
        </w:rPr>
      </w:pPr>
    </w:p>
    <w:p w:rsidR="00103973" w:rsidRPr="008A7ACF" w:rsidRDefault="00103973" w:rsidP="00103973">
      <w:pPr>
        <w:ind w:firstLine="708"/>
        <w:jc w:val="both"/>
        <w:rPr>
          <w:rFonts w:ascii="Arial" w:hAnsi="Arial" w:cs="Arial"/>
          <w:sz w:val="16"/>
          <w:szCs w:val="16"/>
        </w:rPr>
      </w:pPr>
      <w:r w:rsidRPr="008A7ACF">
        <w:rPr>
          <w:rFonts w:ascii="Arial" w:hAnsi="Arial" w:cs="Arial"/>
          <w:sz w:val="16"/>
          <w:szCs w:val="16"/>
          <w:shd w:val="clear" w:color="auto" w:fill="FFFFFF"/>
        </w:rPr>
        <w:t>В соответствии с постановлением администрации Новокубанского городского поселения Новокубанского района от 01 декабря 2020 года № 1052  «</w:t>
      </w:r>
      <w:r w:rsidRPr="008A7ACF">
        <w:rPr>
          <w:rFonts w:ascii="Arial" w:hAnsi="Arial" w:cs="Arial"/>
          <w:sz w:val="16"/>
          <w:szCs w:val="16"/>
        </w:rPr>
        <w:t xml:space="preserve">Об утверждении Порядка предоставления субсидий из бюджета Новокубанского городского поселения Новокубанского района на финансовую поддержку деятельности  социально ориентированных некоммерческих организаций, осуществляющих свою деятельность на территории Новокубанского      </w:t>
      </w:r>
      <w:r w:rsidRPr="008A7ACF">
        <w:rPr>
          <w:rFonts w:ascii="Arial" w:hAnsi="Arial" w:cs="Arial"/>
          <w:b/>
          <w:sz w:val="16"/>
          <w:szCs w:val="16"/>
        </w:rPr>
        <w:t xml:space="preserve"> </w:t>
      </w:r>
      <w:r w:rsidRPr="008A7ACF">
        <w:rPr>
          <w:rFonts w:ascii="Arial" w:hAnsi="Arial" w:cs="Arial"/>
          <w:sz w:val="16"/>
          <w:szCs w:val="16"/>
        </w:rPr>
        <w:t xml:space="preserve">городского         поселения      Новокубанского      района», </w:t>
      </w:r>
      <w:proofErr w:type="spellStart"/>
      <w:proofErr w:type="gramStart"/>
      <w:r w:rsidRPr="008A7ACF">
        <w:rPr>
          <w:rFonts w:ascii="Arial" w:hAnsi="Arial" w:cs="Arial"/>
          <w:sz w:val="16"/>
          <w:szCs w:val="16"/>
        </w:rPr>
        <w:t>п</w:t>
      </w:r>
      <w:proofErr w:type="spellEnd"/>
      <w:proofErr w:type="gramEnd"/>
      <w:r w:rsidRPr="008A7ACF">
        <w:rPr>
          <w:rFonts w:ascii="Arial" w:hAnsi="Arial" w:cs="Arial"/>
          <w:sz w:val="16"/>
          <w:szCs w:val="16"/>
        </w:rPr>
        <w:t xml:space="preserve"> о с т а </w:t>
      </w:r>
      <w:proofErr w:type="spellStart"/>
      <w:r w:rsidRPr="008A7ACF">
        <w:rPr>
          <w:rFonts w:ascii="Arial" w:hAnsi="Arial" w:cs="Arial"/>
          <w:sz w:val="16"/>
          <w:szCs w:val="16"/>
        </w:rPr>
        <w:t>н</w:t>
      </w:r>
      <w:proofErr w:type="spellEnd"/>
      <w:r w:rsidRPr="008A7ACF">
        <w:rPr>
          <w:rFonts w:ascii="Arial" w:hAnsi="Arial" w:cs="Arial"/>
          <w:sz w:val="16"/>
          <w:szCs w:val="16"/>
        </w:rPr>
        <w:t xml:space="preserve"> о в л я ю:</w:t>
      </w:r>
    </w:p>
    <w:p w:rsidR="00103973" w:rsidRPr="008A7ACF" w:rsidRDefault="00103973" w:rsidP="00103973">
      <w:pPr>
        <w:ind w:firstLine="708"/>
        <w:jc w:val="both"/>
        <w:rPr>
          <w:rFonts w:ascii="Arial" w:hAnsi="Arial" w:cs="Arial"/>
          <w:sz w:val="16"/>
          <w:szCs w:val="16"/>
        </w:rPr>
      </w:pPr>
      <w:r w:rsidRPr="008A7ACF">
        <w:rPr>
          <w:rFonts w:ascii="Arial" w:hAnsi="Arial" w:cs="Arial"/>
          <w:sz w:val="16"/>
          <w:szCs w:val="16"/>
        </w:rPr>
        <w:t>1. Провести конкурс на предоставление в 2022 году субсидий на финансовую поддержку социально-ориентированным некоммерческим организациям, осуществляющим деятельность на территории Новокубанского городского поселения Новокубанского района.</w:t>
      </w:r>
    </w:p>
    <w:p w:rsidR="00103973" w:rsidRPr="008A7ACF" w:rsidRDefault="00103973" w:rsidP="00103973">
      <w:pPr>
        <w:ind w:firstLine="708"/>
        <w:jc w:val="both"/>
        <w:rPr>
          <w:rFonts w:ascii="Arial" w:hAnsi="Arial" w:cs="Arial"/>
          <w:sz w:val="16"/>
          <w:szCs w:val="16"/>
        </w:rPr>
      </w:pPr>
      <w:r w:rsidRPr="008A7ACF">
        <w:rPr>
          <w:rFonts w:ascii="Arial" w:hAnsi="Arial" w:cs="Arial"/>
          <w:sz w:val="16"/>
          <w:szCs w:val="16"/>
        </w:rPr>
        <w:t>2. Утвердить прилагаемое объявление о проведении конкурса  на предоставление в 2022 году социально-ориентированным некоммерческим организациям, осуществляющим деятельность на территории Новокубанского городского поселения Новокубанского района, субсидий на финансовую поддержку деятельности.</w:t>
      </w:r>
    </w:p>
    <w:p w:rsidR="00103973" w:rsidRPr="008A7ACF" w:rsidRDefault="00103973" w:rsidP="00103973">
      <w:pPr>
        <w:ind w:firstLine="708"/>
        <w:jc w:val="both"/>
        <w:rPr>
          <w:rFonts w:ascii="Arial" w:hAnsi="Arial" w:cs="Arial"/>
          <w:sz w:val="16"/>
          <w:szCs w:val="16"/>
        </w:rPr>
      </w:pPr>
      <w:r w:rsidRPr="008A7ACF">
        <w:rPr>
          <w:rFonts w:ascii="Arial" w:hAnsi="Arial" w:cs="Arial"/>
          <w:sz w:val="16"/>
          <w:szCs w:val="16"/>
        </w:rPr>
        <w:t>3. Отделу организационно-кадровой работы администрации Новокубанского городского поселения Новокубанского района:</w:t>
      </w:r>
    </w:p>
    <w:p w:rsidR="00103973" w:rsidRPr="008A7ACF" w:rsidRDefault="00103973" w:rsidP="00103973">
      <w:pPr>
        <w:ind w:firstLine="708"/>
        <w:jc w:val="both"/>
        <w:rPr>
          <w:rFonts w:ascii="Arial" w:hAnsi="Arial" w:cs="Arial"/>
          <w:sz w:val="16"/>
          <w:szCs w:val="16"/>
        </w:rPr>
      </w:pPr>
      <w:r w:rsidRPr="008A7ACF">
        <w:rPr>
          <w:rFonts w:ascii="Arial" w:hAnsi="Arial" w:cs="Arial"/>
          <w:sz w:val="16"/>
          <w:szCs w:val="16"/>
        </w:rPr>
        <w:t>1)  Осуществить организационные мероприятия по проведению конкурса.</w:t>
      </w:r>
    </w:p>
    <w:p w:rsidR="00103973" w:rsidRPr="008A7ACF" w:rsidRDefault="00103973" w:rsidP="00103973">
      <w:pPr>
        <w:ind w:firstLine="708"/>
        <w:jc w:val="both"/>
        <w:rPr>
          <w:rFonts w:ascii="Arial" w:hAnsi="Arial" w:cs="Arial"/>
          <w:sz w:val="16"/>
          <w:szCs w:val="16"/>
        </w:rPr>
      </w:pPr>
      <w:r w:rsidRPr="008A7ACF">
        <w:rPr>
          <w:rFonts w:ascii="Arial" w:hAnsi="Arial" w:cs="Arial"/>
          <w:sz w:val="16"/>
          <w:szCs w:val="16"/>
        </w:rPr>
        <w:t>2) Обеспечить размещение объявления о проведении конкурса на официальном сайте администрации Новокубанского городского поселения Новокубанского района в информационной сети Интернет.</w:t>
      </w:r>
    </w:p>
    <w:p w:rsidR="00103973" w:rsidRPr="008A7ACF" w:rsidRDefault="00103973" w:rsidP="00103973">
      <w:pPr>
        <w:ind w:firstLine="708"/>
        <w:jc w:val="both"/>
        <w:rPr>
          <w:rFonts w:ascii="Arial" w:hAnsi="Arial" w:cs="Arial"/>
          <w:sz w:val="16"/>
          <w:szCs w:val="16"/>
        </w:rPr>
      </w:pPr>
      <w:r w:rsidRPr="008A7ACF">
        <w:rPr>
          <w:rFonts w:ascii="Arial" w:hAnsi="Arial" w:cs="Arial"/>
          <w:sz w:val="16"/>
          <w:szCs w:val="16"/>
        </w:rPr>
        <w:t xml:space="preserve"> 4. </w:t>
      </w:r>
      <w:proofErr w:type="gramStart"/>
      <w:r w:rsidRPr="008A7ACF">
        <w:rPr>
          <w:rFonts w:ascii="Arial" w:hAnsi="Arial" w:cs="Arial"/>
          <w:sz w:val="16"/>
          <w:szCs w:val="16"/>
        </w:rPr>
        <w:t>Контроль за</w:t>
      </w:r>
      <w:proofErr w:type="gramEnd"/>
      <w:r w:rsidRPr="008A7ACF">
        <w:rPr>
          <w:rFonts w:ascii="Arial" w:hAnsi="Arial" w:cs="Arial"/>
          <w:sz w:val="16"/>
          <w:szCs w:val="16"/>
        </w:rPr>
        <w:t xml:space="preserve"> выполнением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w:t>
      </w:r>
      <w:proofErr w:type="spellStart"/>
      <w:r w:rsidRPr="008A7ACF">
        <w:rPr>
          <w:rFonts w:ascii="Arial" w:hAnsi="Arial" w:cs="Arial"/>
          <w:sz w:val="16"/>
          <w:szCs w:val="16"/>
        </w:rPr>
        <w:t>Ворожко</w:t>
      </w:r>
      <w:proofErr w:type="spellEnd"/>
      <w:r w:rsidRPr="008A7ACF">
        <w:rPr>
          <w:rFonts w:ascii="Arial" w:hAnsi="Arial" w:cs="Arial"/>
          <w:sz w:val="16"/>
          <w:szCs w:val="16"/>
        </w:rPr>
        <w:t>.</w:t>
      </w:r>
    </w:p>
    <w:p w:rsidR="00103973" w:rsidRPr="008A7ACF" w:rsidRDefault="00103973" w:rsidP="00103973">
      <w:pPr>
        <w:pStyle w:val="ConsPlusNormal"/>
        <w:ind w:firstLine="709"/>
        <w:jc w:val="both"/>
        <w:rPr>
          <w:sz w:val="16"/>
          <w:szCs w:val="16"/>
          <w:shd w:val="clear" w:color="auto" w:fill="FFFFFF"/>
        </w:rPr>
      </w:pPr>
      <w:r w:rsidRPr="008A7ACF">
        <w:rPr>
          <w:sz w:val="16"/>
          <w:szCs w:val="16"/>
          <w:shd w:val="clear" w:color="auto" w:fill="FFFFFF"/>
        </w:rPr>
        <w:t xml:space="preserve"> 5. Настоящее постановление вступает в силу со дня его подписания и подлежит официальному опубликованию в </w:t>
      </w:r>
      <w:r w:rsidRPr="008A7ACF">
        <w:rPr>
          <w:sz w:val="16"/>
          <w:szCs w:val="16"/>
        </w:rPr>
        <w:t xml:space="preserve">информационном бюллетене «Вестник Новокубанского городского поселения». </w:t>
      </w:r>
      <w:r w:rsidRPr="008A7ACF">
        <w:rPr>
          <w:sz w:val="16"/>
          <w:szCs w:val="16"/>
          <w:shd w:val="clear" w:color="auto" w:fill="FFFFFF"/>
        </w:rPr>
        <w:t xml:space="preserve"> </w:t>
      </w:r>
    </w:p>
    <w:p w:rsidR="00103973" w:rsidRPr="008A7ACF" w:rsidRDefault="00103973" w:rsidP="00103973">
      <w:pPr>
        <w:rPr>
          <w:rFonts w:ascii="Arial" w:hAnsi="Arial" w:cs="Arial"/>
          <w:sz w:val="16"/>
          <w:szCs w:val="16"/>
        </w:rPr>
      </w:pPr>
    </w:p>
    <w:p w:rsidR="00103973" w:rsidRPr="008A7ACF" w:rsidRDefault="00103973" w:rsidP="00103973">
      <w:pPr>
        <w:rPr>
          <w:rFonts w:ascii="Arial" w:hAnsi="Arial" w:cs="Arial"/>
          <w:sz w:val="16"/>
          <w:szCs w:val="16"/>
        </w:rPr>
      </w:pPr>
    </w:p>
    <w:p w:rsidR="00103973" w:rsidRPr="008A7ACF" w:rsidRDefault="00103973" w:rsidP="00103973">
      <w:pPr>
        <w:rPr>
          <w:rFonts w:ascii="Arial" w:hAnsi="Arial" w:cs="Arial"/>
          <w:sz w:val="16"/>
          <w:szCs w:val="16"/>
        </w:rPr>
      </w:pPr>
      <w:r w:rsidRPr="008A7ACF">
        <w:rPr>
          <w:rFonts w:ascii="Arial" w:hAnsi="Arial" w:cs="Arial"/>
          <w:sz w:val="16"/>
          <w:szCs w:val="16"/>
        </w:rPr>
        <w:t xml:space="preserve">Глава Новокубанского городского поселения </w:t>
      </w:r>
    </w:p>
    <w:p w:rsidR="00103973" w:rsidRPr="008A7ACF" w:rsidRDefault="00103973" w:rsidP="00103973">
      <w:pPr>
        <w:rPr>
          <w:rFonts w:ascii="Arial" w:hAnsi="Arial" w:cs="Arial"/>
          <w:sz w:val="16"/>
          <w:szCs w:val="16"/>
        </w:rPr>
      </w:pPr>
      <w:r w:rsidRPr="008A7ACF">
        <w:rPr>
          <w:rFonts w:ascii="Arial" w:hAnsi="Arial" w:cs="Arial"/>
          <w:sz w:val="16"/>
          <w:szCs w:val="16"/>
        </w:rPr>
        <w:t>Новокубанского района                                                                        П.В. Манаков</w:t>
      </w:r>
    </w:p>
    <w:p w:rsidR="00103973" w:rsidRPr="008A7ACF" w:rsidRDefault="00103973" w:rsidP="00103973">
      <w:pPr>
        <w:rPr>
          <w:rFonts w:ascii="Arial" w:hAnsi="Arial" w:cs="Arial"/>
          <w:sz w:val="16"/>
          <w:szCs w:val="16"/>
        </w:rPr>
      </w:pPr>
      <w:r w:rsidRPr="008A7ACF">
        <w:rPr>
          <w:rFonts w:ascii="Arial" w:hAnsi="Arial" w:cs="Arial"/>
          <w:sz w:val="16"/>
          <w:szCs w:val="16"/>
        </w:rPr>
        <w:t xml:space="preserve">      </w:t>
      </w: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ind w:left="567" w:firstLine="709"/>
        <w:jc w:val="both"/>
        <w:rPr>
          <w:rFonts w:ascii="Arial" w:hAnsi="Arial" w:cs="Arial"/>
          <w:sz w:val="16"/>
          <w:szCs w:val="16"/>
        </w:rPr>
      </w:pPr>
    </w:p>
    <w:p w:rsidR="00103973" w:rsidRPr="008A7ACF" w:rsidRDefault="00103973" w:rsidP="00103973">
      <w:pPr>
        <w:pStyle w:val="5"/>
        <w:rPr>
          <w:rStyle w:val="af6"/>
          <w:rFonts w:ascii="Arial" w:hAnsi="Arial" w:cs="Arial"/>
          <w:b w:val="0"/>
          <w:sz w:val="16"/>
          <w:szCs w:val="16"/>
        </w:rPr>
      </w:pPr>
    </w:p>
    <w:p w:rsidR="00103973" w:rsidRPr="008A7ACF" w:rsidRDefault="00103973" w:rsidP="00103973">
      <w:pPr>
        <w:rPr>
          <w:rFonts w:ascii="Arial" w:hAnsi="Arial" w:cs="Arial"/>
          <w:sz w:val="16"/>
          <w:szCs w:val="16"/>
        </w:rPr>
      </w:pPr>
    </w:p>
    <w:p w:rsidR="00103973" w:rsidRPr="008A7ACF" w:rsidRDefault="00103973" w:rsidP="00103973">
      <w:pPr>
        <w:pStyle w:val="5"/>
        <w:rPr>
          <w:rStyle w:val="af6"/>
          <w:rFonts w:ascii="Arial" w:hAnsi="Arial" w:cs="Arial"/>
          <w:b w:val="0"/>
          <w:sz w:val="16"/>
          <w:szCs w:val="16"/>
        </w:rPr>
      </w:pPr>
      <w:r w:rsidRPr="008A7ACF">
        <w:rPr>
          <w:rStyle w:val="af6"/>
          <w:rFonts w:ascii="Arial" w:hAnsi="Arial" w:cs="Arial"/>
          <w:b w:val="0"/>
          <w:sz w:val="16"/>
          <w:szCs w:val="16"/>
        </w:rPr>
        <w:t xml:space="preserve">                                                   </w:t>
      </w:r>
    </w:p>
    <w:p w:rsidR="00103973" w:rsidRPr="008A7ACF" w:rsidRDefault="00103973" w:rsidP="00103973">
      <w:pPr>
        <w:pStyle w:val="5"/>
        <w:tabs>
          <w:tab w:val="left" w:pos="4820"/>
        </w:tabs>
        <w:ind w:firstLine="4678"/>
        <w:rPr>
          <w:rStyle w:val="af6"/>
          <w:rFonts w:ascii="Arial" w:hAnsi="Arial" w:cs="Arial"/>
          <w:b w:val="0"/>
          <w:sz w:val="16"/>
          <w:szCs w:val="16"/>
        </w:rPr>
      </w:pPr>
      <w:r w:rsidRPr="008A7ACF">
        <w:rPr>
          <w:rStyle w:val="af6"/>
          <w:rFonts w:ascii="Arial" w:hAnsi="Arial" w:cs="Arial"/>
          <w:b w:val="0"/>
          <w:sz w:val="16"/>
          <w:szCs w:val="16"/>
        </w:rPr>
        <w:t>УТВЕРЖДЕНО</w:t>
      </w:r>
    </w:p>
    <w:p w:rsidR="00103973" w:rsidRPr="008A7ACF" w:rsidRDefault="00103973" w:rsidP="00103973">
      <w:pPr>
        <w:pStyle w:val="5"/>
        <w:tabs>
          <w:tab w:val="left" w:pos="4820"/>
        </w:tabs>
        <w:ind w:firstLine="4678"/>
        <w:rPr>
          <w:rStyle w:val="af6"/>
          <w:rFonts w:ascii="Arial" w:hAnsi="Arial" w:cs="Arial"/>
          <w:b w:val="0"/>
          <w:sz w:val="16"/>
          <w:szCs w:val="16"/>
        </w:rPr>
      </w:pPr>
      <w:r w:rsidRPr="008A7ACF">
        <w:rPr>
          <w:rStyle w:val="af6"/>
          <w:rFonts w:ascii="Arial" w:hAnsi="Arial" w:cs="Arial"/>
          <w:b w:val="0"/>
          <w:sz w:val="16"/>
          <w:szCs w:val="16"/>
        </w:rPr>
        <w:t>постановлением администрации</w:t>
      </w:r>
    </w:p>
    <w:p w:rsidR="00103973" w:rsidRPr="008A7ACF" w:rsidRDefault="00103973" w:rsidP="00103973">
      <w:pPr>
        <w:pStyle w:val="5"/>
        <w:tabs>
          <w:tab w:val="left" w:pos="4820"/>
        </w:tabs>
        <w:ind w:firstLine="4678"/>
        <w:rPr>
          <w:rStyle w:val="af6"/>
          <w:rFonts w:ascii="Arial" w:hAnsi="Arial" w:cs="Arial"/>
          <w:b w:val="0"/>
          <w:sz w:val="16"/>
          <w:szCs w:val="16"/>
        </w:rPr>
      </w:pPr>
      <w:r w:rsidRPr="008A7ACF">
        <w:rPr>
          <w:rStyle w:val="af6"/>
          <w:rFonts w:ascii="Arial" w:hAnsi="Arial" w:cs="Arial"/>
          <w:b w:val="0"/>
          <w:sz w:val="16"/>
          <w:szCs w:val="16"/>
        </w:rPr>
        <w:t>Новокубанского городского</w:t>
      </w:r>
    </w:p>
    <w:p w:rsidR="00103973" w:rsidRPr="008A7ACF" w:rsidRDefault="00103973" w:rsidP="00103973">
      <w:pPr>
        <w:pStyle w:val="5"/>
        <w:tabs>
          <w:tab w:val="left" w:pos="4536"/>
        </w:tabs>
        <w:ind w:firstLine="4678"/>
        <w:rPr>
          <w:rStyle w:val="af6"/>
          <w:rFonts w:ascii="Arial" w:hAnsi="Arial" w:cs="Arial"/>
          <w:b w:val="0"/>
          <w:sz w:val="16"/>
          <w:szCs w:val="16"/>
        </w:rPr>
      </w:pPr>
      <w:r w:rsidRPr="008A7ACF">
        <w:rPr>
          <w:rStyle w:val="af6"/>
          <w:rFonts w:ascii="Arial" w:hAnsi="Arial" w:cs="Arial"/>
          <w:b w:val="0"/>
          <w:sz w:val="16"/>
          <w:szCs w:val="16"/>
        </w:rPr>
        <w:t>поселения Новокубанского района</w:t>
      </w:r>
      <w:bookmarkStart w:id="1" w:name="sub_100"/>
    </w:p>
    <w:p w:rsidR="00103973" w:rsidRPr="008A7ACF" w:rsidRDefault="00103973" w:rsidP="00103973">
      <w:pPr>
        <w:pStyle w:val="5"/>
        <w:tabs>
          <w:tab w:val="left" w:pos="4536"/>
        </w:tabs>
        <w:ind w:firstLine="4678"/>
        <w:rPr>
          <w:rStyle w:val="af6"/>
          <w:rFonts w:ascii="Arial" w:hAnsi="Arial" w:cs="Arial"/>
          <w:b w:val="0"/>
          <w:sz w:val="16"/>
          <w:szCs w:val="16"/>
        </w:rPr>
      </w:pPr>
      <w:r w:rsidRPr="008A7ACF">
        <w:rPr>
          <w:rStyle w:val="af6"/>
          <w:rFonts w:ascii="Arial" w:hAnsi="Arial" w:cs="Arial"/>
          <w:b w:val="0"/>
          <w:sz w:val="16"/>
          <w:szCs w:val="16"/>
        </w:rPr>
        <w:t>от 09.02.2022 г.  № 115</w:t>
      </w:r>
    </w:p>
    <w:p w:rsidR="00103973" w:rsidRPr="008A7ACF" w:rsidRDefault="00103973" w:rsidP="00103973">
      <w:pPr>
        <w:tabs>
          <w:tab w:val="left" w:pos="4820"/>
        </w:tabs>
        <w:rPr>
          <w:rFonts w:ascii="Arial" w:hAnsi="Arial" w:cs="Arial"/>
          <w:sz w:val="16"/>
          <w:szCs w:val="16"/>
        </w:rPr>
      </w:pPr>
    </w:p>
    <w:p w:rsidR="00103973" w:rsidRPr="008A7ACF" w:rsidRDefault="00103973" w:rsidP="00103973">
      <w:pPr>
        <w:ind w:firstLine="708"/>
        <w:jc w:val="both"/>
        <w:rPr>
          <w:rFonts w:ascii="Arial" w:hAnsi="Arial" w:cs="Arial"/>
          <w:sz w:val="16"/>
          <w:szCs w:val="16"/>
        </w:rPr>
      </w:pPr>
      <w:bookmarkStart w:id="2" w:name="sub_11"/>
      <w:bookmarkEnd w:id="1"/>
    </w:p>
    <w:p w:rsidR="00103973" w:rsidRPr="008A7ACF" w:rsidRDefault="00103973" w:rsidP="00103973">
      <w:pPr>
        <w:ind w:firstLine="708"/>
        <w:jc w:val="center"/>
        <w:rPr>
          <w:rFonts w:ascii="Arial" w:hAnsi="Arial" w:cs="Arial"/>
          <w:sz w:val="16"/>
          <w:szCs w:val="16"/>
        </w:rPr>
      </w:pPr>
    </w:p>
    <w:bookmarkEnd w:id="2"/>
    <w:p w:rsidR="00103973" w:rsidRPr="008A7ACF" w:rsidRDefault="00103973" w:rsidP="00103973">
      <w:pPr>
        <w:pStyle w:val="5"/>
        <w:tabs>
          <w:tab w:val="left" w:pos="3375"/>
        </w:tabs>
        <w:rPr>
          <w:rStyle w:val="af6"/>
          <w:rFonts w:ascii="Arial" w:hAnsi="Arial" w:cs="Arial"/>
          <w:sz w:val="16"/>
          <w:szCs w:val="16"/>
        </w:rPr>
      </w:pPr>
      <w:r w:rsidRPr="008A7ACF">
        <w:rPr>
          <w:rStyle w:val="af6"/>
          <w:rFonts w:ascii="Arial" w:hAnsi="Arial" w:cs="Arial"/>
          <w:b w:val="0"/>
          <w:sz w:val="16"/>
          <w:szCs w:val="16"/>
        </w:rPr>
        <w:t xml:space="preserve"> </w:t>
      </w:r>
      <w:r w:rsidRPr="008A7ACF">
        <w:rPr>
          <w:rStyle w:val="af6"/>
          <w:rFonts w:ascii="Arial" w:hAnsi="Arial" w:cs="Arial"/>
          <w:b w:val="0"/>
          <w:sz w:val="16"/>
          <w:szCs w:val="16"/>
        </w:rPr>
        <w:tab/>
      </w:r>
      <w:r w:rsidRPr="008A7ACF">
        <w:rPr>
          <w:rStyle w:val="af6"/>
          <w:rFonts w:ascii="Arial" w:hAnsi="Arial" w:cs="Arial"/>
          <w:sz w:val="16"/>
          <w:szCs w:val="16"/>
        </w:rPr>
        <w:t>ОБЪЯВЛЕНИЕ</w:t>
      </w:r>
    </w:p>
    <w:p w:rsidR="00103973" w:rsidRPr="008A7ACF" w:rsidRDefault="00103973" w:rsidP="00103973">
      <w:pPr>
        <w:jc w:val="center"/>
        <w:rPr>
          <w:rFonts w:ascii="Arial" w:hAnsi="Arial" w:cs="Arial"/>
          <w:b/>
          <w:sz w:val="16"/>
          <w:szCs w:val="16"/>
        </w:rPr>
      </w:pPr>
      <w:r w:rsidRPr="008A7ACF">
        <w:rPr>
          <w:rFonts w:ascii="Arial" w:hAnsi="Arial" w:cs="Arial"/>
          <w:b/>
          <w:sz w:val="16"/>
          <w:szCs w:val="16"/>
        </w:rPr>
        <w:t xml:space="preserve">о проведении конкурса на предоставление  </w:t>
      </w:r>
      <w:r w:rsidRPr="008A7ACF">
        <w:rPr>
          <w:rFonts w:ascii="Arial" w:hAnsi="Arial" w:cs="Arial"/>
          <w:b/>
          <w:sz w:val="16"/>
          <w:szCs w:val="16"/>
          <w:shd w:val="clear" w:color="auto" w:fill="FFFFFF"/>
        </w:rPr>
        <w:t xml:space="preserve">в 2022 году субсидий на </w:t>
      </w:r>
      <w:r w:rsidRPr="008A7ACF">
        <w:rPr>
          <w:rFonts w:ascii="Arial" w:hAnsi="Arial" w:cs="Arial"/>
          <w:b/>
          <w:sz w:val="16"/>
          <w:szCs w:val="16"/>
        </w:rPr>
        <w:t xml:space="preserve">финансовую поддержку </w:t>
      </w:r>
      <w:r w:rsidRPr="008A7ACF">
        <w:rPr>
          <w:rFonts w:ascii="Arial" w:hAnsi="Arial" w:cs="Arial"/>
          <w:b/>
          <w:sz w:val="16"/>
          <w:szCs w:val="16"/>
          <w:shd w:val="clear" w:color="auto" w:fill="FFFFFF"/>
        </w:rPr>
        <w:t>социально-ориентированным некоммерческим организациям, осуществляющим деятельность на территории Новокубанского городского поселения Новокубанского района</w:t>
      </w:r>
    </w:p>
    <w:p w:rsidR="00103973" w:rsidRPr="008A7ACF" w:rsidRDefault="00103973" w:rsidP="00103973">
      <w:pPr>
        <w:ind w:left="567"/>
        <w:jc w:val="both"/>
        <w:rPr>
          <w:rFonts w:ascii="Arial" w:hAnsi="Arial" w:cs="Arial"/>
          <w:sz w:val="16"/>
          <w:szCs w:val="16"/>
        </w:rPr>
      </w:pPr>
    </w:p>
    <w:p w:rsidR="00103973" w:rsidRPr="008A7ACF" w:rsidRDefault="00103973" w:rsidP="00103973">
      <w:pPr>
        <w:ind w:firstLine="708"/>
        <w:jc w:val="both"/>
        <w:rPr>
          <w:rFonts w:ascii="Arial" w:hAnsi="Arial" w:cs="Arial"/>
          <w:sz w:val="16"/>
          <w:szCs w:val="16"/>
          <w:shd w:val="clear" w:color="auto" w:fill="FFFFFF"/>
        </w:rPr>
      </w:pPr>
      <w:proofErr w:type="gramStart"/>
      <w:r w:rsidRPr="008A7ACF">
        <w:rPr>
          <w:rFonts w:ascii="Arial" w:hAnsi="Arial" w:cs="Arial"/>
          <w:sz w:val="16"/>
          <w:szCs w:val="16"/>
        </w:rPr>
        <w:t xml:space="preserve">Администрация Новокубанского городского поселения Новокубанского района в соответствии с </w:t>
      </w:r>
      <w:r w:rsidRPr="008A7ACF">
        <w:rPr>
          <w:rFonts w:ascii="Arial" w:hAnsi="Arial" w:cs="Arial"/>
          <w:sz w:val="16"/>
          <w:szCs w:val="16"/>
          <w:shd w:val="clear" w:color="auto" w:fill="FFFFFF"/>
        </w:rPr>
        <w:t>постановлением администрации Новокубанского городского поселения Новокубанского района от 01 декабря 2020 года № 1052  «</w:t>
      </w:r>
      <w:r w:rsidRPr="008A7ACF">
        <w:rPr>
          <w:rFonts w:ascii="Arial" w:hAnsi="Arial" w:cs="Arial"/>
          <w:sz w:val="16"/>
          <w:szCs w:val="16"/>
        </w:rPr>
        <w:t>Об утверждении Порядка предоставления субсидий из бюджета Новокубанского городского поселения Новокубанского района на финансовую поддержку деятельности  социально ориентированных некоммерческих организаций, осуществляющих свою деятельность на территории Новокубанского</w:t>
      </w:r>
      <w:r w:rsidRPr="008A7ACF">
        <w:rPr>
          <w:rFonts w:ascii="Arial" w:hAnsi="Arial" w:cs="Arial"/>
          <w:b/>
          <w:sz w:val="16"/>
          <w:szCs w:val="16"/>
        </w:rPr>
        <w:t xml:space="preserve"> </w:t>
      </w:r>
      <w:r w:rsidRPr="008A7ACF">
        <w:rPr>
          <w:rFonts w:ascii="Arial" w:hAnsi="Arial" w:cs="Arial"/>
          <w:sz w:val="16"/>
          <w:szCs w:val="16"/>
        </w:rPr>
        <w:t xml:space="preserve">городского поселения Новокубанского района» извещает о начале проведения конкурса на предоставление  </w:t>
      </w:r>
      <w:r w:rsidRPr="008A7ACF">
        <w:rPr>
          <w:rFonts w:ascii="Arial" w:hAnsi="Arial" w:cs="Arial"/>
          <w:sz w:val="16"/>
          <w:szCs w:val="16"/>
          <w:shd w:val="clear" w:color="auto" w:fill="FFFFFF"/>
        </w:rPr>
        <w:t>в</w:t>
      </w:r>
      <w:proofErr w:type="gramEnd"/>
      <w:r w:rsidRPr="008A7ACF">
        <w:rPr>
          <w:rFonts w:ascii="Arial" w:hAnsi="Arial" w:cs="Arial"/>
          <w:sz w:val="16"/>
          <w:szCs w:val="16"/>
          <w:shd w:val="clear" w:color="auto" w:fill="FFFFFF"/>
        </w:rPr>
        <w:t xml:space="preserve"> 2022 году субсидий на </w:t>
      </w:r>
      <w:r w:rsidRPr="008A7ACF">
        <w:rPr>
          <w:rFonts w:ascii="Arial" w:hAnsi="Arial" w:cs="Arial"/>
          <w:sz w:val="16"/>
          <w:szCs w:val="16"/>
        </w:rPr>
        <w:t xml:space="preserve">финансовую поддержку </w:t>
      </w:r>
      <w:r w:rsidRPr="008A7ACF">
        <w:rPr>
          <w:rFonts w:ascii="Arial" w:hAnsi="Arial" w:cs="Arial"/>
          <w:sz w:val="16"/>
          <w:szCs w:val="16"/>
          <w:shd w:val="clear" w:color="auto" w:fill="FFFFFF"/>
        </w:rPr>
        <w:t>социально-ориентированным некоммерческим организациям, осуществляющим деятельность на территории Новокубанского городского поселения Новокубанского района.</w:t>
      </w:r>
    </w:p>
    <w:p w:rsidR="00103973" w:rsidRPr="008A7ACF" w:rsidRDefault="00103973" w:rsidP="00103973">
      <w:pPr>
        <w:ind w:firstLine="708"/>
        <w:jc w:val="both"/>
        <w:rPr>
          <w:rFonts w:ascii="Arial" w:hAnsi="Arial" w:cs="Arial"/>
          <w:sz w:val="16"/>
          <w:szCs w:val="16"/>
          <w:shd w:val="clear" w:color="auto" w:fill="FFFFFF"/>
        </w:rPr>
      </w:pPr>
      <w:r w:rsidRPr="008A7ACF">
        <w:rPr>
          <w:rFonts w:ascii="Arial" w:hAnsi="Arial" w:cs="Arial"/>
          <w:sz w:val="16"/>
          <w:szCs w:val="16"/>
          <w:shd w:val="clear" w:color="auto" w:fill="FFFFFF"/>
        </w:rPr>
        <w:t>Для участия в конкурсе организации предоставляют в отдел организационно-кадровой работы администрации Новокубанского городского поселения заявку на участие в конкурсе.</w:t>
      </w:r>
    </w:p>
    <w:p w:rsidR="00103973" w:rsidRPr="008A7ACF" w:rsidRDefault="00103973" w:rsidP="00103973">
      <w:pPr>
        <w:ind w:firstLine="708"/>
        <w:jc w:val="both"/>
        <w:rPr>
          <w:rFonts w:ascii="Arial" w:hAnsi="Arial" w:cs="Arial"/>
          <w:sz w:val="16"/>
          <w:szCs w:val="16"/>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831"/>
        <w:gridCol w:w="5740"/>
      </w:tblGrid>
      <w:tr w:rsidR="00103973" w:rsidRPr="008A7ACF" w:rsidTr="00F54DC6">
        <w:tc>
          <w:tcPr>
            <w:tcW w:w="3936" w:type="dxa"/>
          </w:tcPr>
          <w:p w:rsidR="00103973" w:rsidRPr="008A7ACF" w:rsidRDefault="00103973" w:rsidP="00F54DC6">
            <w:pPr>
              <w:jc w:val="both"/>
              <w:rPr>
                <w:rFonts w:ascii="Arial" w:hAnsi="Arial" w:cs="Arial"/>
                <w:sz w:val="16"/>
                <w:szCs w:val="16"/>
              </w:rPr>
            </w:pPr>
            <w:r w:rsidRPr="008A7ACF">
              <w:rPr>
                <w:rFonts w:ascii="Arial" w:hAnsi="Arial" w:cs="Arial"/>
                <w:sz w:val="16"/>
                <w:szCs w:val="16"/>
              </w:rPr>
              <w:t>Организатор конкурса</w:t>
            </w:r>
          </w:p>
        </w:tc>
        <w:tc>
          <w:tcPr>
            <w:tcW w:w="5912" w:type="dxa"/>
          </w:tcPr>
          <w:p w:rsidR="00103973" w:rsidRPr="008A7ACF" w:rsidRDefault="00103973" w:rsidP="00F54DC6">
            <w:pPr>
              <w:jc w:val="both"/>
              <w:rPr>
                <w:rFonts w:ascii="Arial" w:hAnsi="Arial" w:cs="Arial"/>
                <w:sz w:val="16"/>
                <w:szCs w:val="16"/>
              </w:rPr>
            </w:pPr>
            <w:r w:rsidRPr="008A7ACF">
              <w:rPr>
                <w:rFonts w:ascii="Arial" w:hAnsi="Arial" w:cs="Arial"/>
                <w:sz w:val="16"/>
                <w:szCs w:val="16"/>
              </w:rPr>
              <w:t>Администрация Новокубанского городского поселения Новокубанского района</w:t>
            </w:r>
          </w:p>
        </w:tc>
      </w:tr>
      <w:tr w:rsidR="00103973" w:rsidRPr="008A7ACF" w:rsidTr="00F54DC6">
        <w:tc>
          <w:tcPr>
            <w:tcW w:w="3936" w:type="dxa"/>
          </w:tcPr>
          <w:p w:rsidR="00103973" w:rsidRPr="008A7ACF" w:rsidRDefault="00103973" w:rsidP="00F54DC6">
            <w:pPr>
              <w:jc w:val="both"/>
              <w:rPr>
                <w:rFonts w:ascii="Arial" w:hAnsi="Arial" w:cs="Arial"/>
                <w:sz w:val="16"/>
                <w:szCs w:val="16"/>
              </w:rPr>
            </w:pPr>
            <w:r w:rsidRPr="008A7ACF">
              <w:rPr>
                <w:rFonts w:ascii="Arial" w:hAnsi="Arial" w:cs="Arial"/>
                <w:sz w:val="16"/>
                <w:szCs w:val="16"/>
              </w:rPr>
              <w:t>Место предоставления заявки на участие в конкурсе</w:t>
            </w:r>
          </w:p>
        </w:tc>
        <w:tc>
          <w:tcPr>
            <w:tcW w:w="5912" w:type="dxa"/>
          </w:tcPr>
          <w:p w:rsidR="00103973" w:rsidRPr="008A7ACF" w:rsidRDefault="00103973" w:rsidP="00F54DC6">
            <w:pPr>
              <w:jc w:val="both"/>
              <w:rPr>
                <w:rFonts w:ascii="Arial" w:hAnsi="Arial" w:cs="Arial"/>
                <w:sz w:val="16"/>
                <w:szCs w:val="16"/>
              </w:rPr>
            </w:pPr>
            <w:r w:rsidRPr="008A7ACF">
              <w:rPr>
                <w:rFonts w:ascii="Arial" w:hAnsi="Arial" w:cs="Arial"/>
                <w:sz w:val="16"/>
                <w:szCs w:val="16"/>
              </w:rPr>
              <w:t>352240, Краснодарский край, Новокубанский район, г</w:t>
            </w:r>
            <w:proofErr w:type="gramStart"/>
            <w:r w:rsidRPr="008A7ACF">
              <w:rPr>
                <w:rFonts w:ascii="Arial" w:hAnsi="Arial" w:cs="Arial"/>
                <w:sz w:val="16"/>
                <w:szCs w:val="16"/>
              </w:rPr>
              <w:t>.Н</w:t>
            </w:r>
            <w:proofErr w:type="gramEnd"/>
            <w:r w:rsidRPr="008A7ACF">
              <w:rPr>
                <w:rFonts w:ascii="Arial" w:hAnsi="Arial" w:cs="Arial"/>
                <w:sz w:val="16"/>
                <w:szCs w:val="16"/>
              </w:rPr>
              <w:t xml:space="preserve">овокубанск, ул.Первомайская, 128, </w:t>
            </w:r>
          </w:p>
          <w:p w:rsidR="00103973" w:rsidRPr="008A7ACF" w:rsidRDefault="00103973" w:rsidP="00F54DC6">
            <w:pPr>
              <w:jc w:val="both"/>
              <w:rPr>
                <w:rFonts w:ascii="Arial" w:hAnsi="Arial" w:cs="Arial"/>
                <w:sz w:val="16"/>
                <w:szCs w:val="16"/>
              </w:rPr>
            </w:pPr>
            <w:r w:rsidRPr="008A7ACF">
              <w:rPr>
                <w:rFonts w:ascii="Arial" w:hAnsi="Arial" w:cs="Arial"/>
                <w:sz w:val="16"/>
                <w:szCs w:val="16"/>
              </w:rPr>
              <w:t>2-ой этаж, кабинет № 12 или кабинет № 14</w:t>
            </w:r>
          </w:p>
          <w:p w:rsidR="00103973" w:rsidRPr="008A7ACF" w:rsidRDefault="00103973" w:rsidP="00F54DC6">
            <w:pPr>
              <w:jc w:val="both"/>
              <w:rPr>
                <w:rFonts w:ascii="Arial" w:hAnsi="Arial" w:cs="Arial"/>
                <w:sz w:val="16"/>
                <w:szCs w:val="16"/>
              </w:rPr>
            </w:pPr>
            <w:r w:rsidRPr="008A7ACF">
              <w:rPr>
                <w:rFonts w:ascii="Arial" w:hAnsi="Arial" w:cs="Arial"/>
                <w:sz w:val="16"/>
                <w:szCs w:val="16"/>
              </w:rPr>
              <w:t>Телефон: 8(86195) 3-27-73, 3-29-83</w:t>
            </w:r>
          </w:p>
          <w:p w:rsidR="00103973" w:rsidRPr="008A7ACF" w:rsidRDefault="00103973" w:rsidP="00F54DC6">
            <w:pPr>
              <w:jc w:val="both"/>
              <w:rPr>
                <w:rFonts w:ascii="Arial" w:hAnsi="Arial" w:cs="Arial"/>
                <w:sz w:val="16"/>
                <w:szCs w:val="16"/>
              </w:rPr>
            </w:pPr>
            <w:r w:rsidRPr="008A7ACF">
              <w:rPr>
                <w:rFonts w:ascii="Arial" w:hAnsi="Arial" w:cs="Arial"/>
                <w:sz w:val="16"/>
                <w:szCs w:val="16"/>
              </w:rPr>
              <w:t xml:space="preserve">Электронный адрес: </w:t>
            </w:r>
            <w:proofErr w:type="spellStart"/>
            <w:r w:rsidRPr="008A7ACF">
              <w:rPr>
                <w:rFonts w:ascii="Arial" w:hAnsi="Arial" w:cs="Arial"/>
                <w:sz w:val="16"/>
                <w:szCs w:val="16"/>
                <w:lang w:val="en-US"/>
              </w:rPr>
              <w:t>admgornovokub</w:t>
            </w:r>
            <w:proofErr w:type="spellEnd"/>
            <w:r w:rsidRPr="008A7ACF">
              <w:rPr>
                <w:rFonts w:ascii="Arial" w:hAnsi="Arial" w:cs="Arial"/>
                <w:sz w:val="16"/>
                <w:szCs w:val="16"/>
              </w:rPr>
              <w:t>@</w:t>
            </w:r>
            <w:r w:rsidRPr="008A7ACF">
              <w:rPr>
                <w:rFonts w:ascii="Arial" w:hAnsi="Arial" w:cs="Arial"/>
                <w:sz w:val="16"/>
                <w:szCs w:val="16"/>
                <w:lang w:val="en-US"/>
              </w:rPr>
              <w:t>mail</w:t>
            </w:r>
            <w:r w:rsidRPr="008A7ACF">
              <w:rPr>
                <w:rFonts w:ascii="Arial" w:hAnsi="Arial" w:cs="Arial"/>
                <w:sz w:val="16"/>
                <w:szCs w:val="16"/>
              </w:rPr>
              <w:t>.</w:t>
            </w:r>
            <w:proofErr w:type="spellStart"/>
            <w:r w:rsidRPr="008A7ACF">
              <w:rPr>
                <w:rFonts w:ascii="Arial" w:hAnsi="Arial" w:cs="Arial"/>
                <w:sz w:val="16"/>
                <w:szCs w:val="16"/>
                <w:lang w:val="en-US"/>
              </w:rPr>
              <w:t>ru</w:t>
            </w:r>
            <w:proofErr w:type="spellEnd"/>
          </w:p>
        </w:tc>
      </w:tr>
      <w:tr w:rsidR="00103973" w:rsidRPr="008A7ACF" w:rsidTr="00F54DC6">
        <w:tc>
          <w:tcPr>
            <w:tcW w:w="3936" w:type="dxa"/>
          </w:tcPr>
          <w:p w:rsidR="00103973" w:rsidRPr="008A7ACF" w:rsidRDefault="00103973" w:rsidP="00F54DC6">
            <w:pPr>
              <w:jc w:val="both"/>
              <w:rPr>
                <w:rFonts w:ascii="Arial" w:hAnsi="Arial" w:cs="Arial"/>
                <w:sz w:val="16"/>
                <w:szCs w:val="16"/>
              </w:rPr>
            </w:pPr>
            <w:r w:rsidRPr="008A7ACF">
              <w:rPr>
                <w:rFonts w:ascii="Arial" w:hAnsi="Arial" w:cs="Arial"/>
                <w:sz w:val="16"/>
                <w:szCs w:val="16"/>
              </w:rPr>
              <w:t>Срок (дата) начала предоставления заявки на участие конкурса</w:t>
            </w:r>
          </w:p>
        </w:tc>
        <w:tc>
          <w:tcPr>
            <w:tcW w:w="5912" w:type="dxa"/>
          </w:tcPr>
          <w:p w:rsidR="00103973" w:rsidRPr="008A7ACF" w:rsidRDefault="00103973" w:rsidP="00F54DC6">
            <w:pPr>
              <w:jc w:val="both"/>
              <w:rPr>
                <w:rFonts w:ascii="Arial" w:hAnsi="Arial" w:cs="Arial"/>
                <w:sz w:val="16"/>
                <w:szCs w:val="16"/>
              </w:rPr>
            </w:pPr>
            <w:r w:rsidRPr="008A7ACF">
              <w:rPr>
                <w:rFonts w:ascii="Arial" w:hAnsi="Arial" w:cs="Arial"/>
                <w:sz w:val="16"/>
                <w:szCs w:val="16"/>
              </w:rPr>
              <w:t>17 февраля 2022 года</w:t>
            </w:r>
          </w:p>
        </w:tc>
      </w:tr>
      <w:tr w:rsidR="00103973" w:rsidRPr="008A7ACF" w:rsidTr="00F54DC6">
        <w:tc>
          <w:tcPr>
            <w:tcW w:w="3936" w:type="dxa"/>
          </w:tcPr>
          <w:p w:rsidR="00103973" w:rsidRPr="008A7ACF" w:rsidRDefault="00103973" w:rsidP="00F54DC6">
            <w:pPr>
              <w:jc w:val="both"/>
              <w:rPr>
                <w:rFonts w:ascii="Arial" w:hAnsi="Arial" w:cs="Arial"/>
                <w:sz w:val="16"/>
                <w:szCs w:val="16"/>
              </w:rPr>
            </w:pPr>
            <w:r w:rsidRPr="008A7ACF">
              <w:rPr>
                <w:rFonts w:ascii="Arial" w:hAnsi="Arial" w:cs="Arial"/>
                <w:sz w:val="16"/>
                <w:szCs w:val="16"/>
              </w:rPr>
              <w:t>Срок (дата) окончания предоставления заявки на участие конкурса</w:t>
            </w:r>
          </w:p>
        </w:tc>
        <w:tc>
          <w:tcPr>
            <w:tcW w:w="5912" w:type="dxa"/>
          </w:tcPr>
          <w:p w:rsidR="00103973" w:rsidRPr="008A7ACF" w:rsidRDefault="00103973" w:rsidP="00F54DC6">
            <w:pPr>
              <w:jc w:val="both"/>
              <w:rPr>
                <w:rFonts w:ascii="Arial" w:hAnsi="Arial" w:cs="Arial"/>
                <w:sz w:val="16"/>
                <w:szCs w:val="16"/>
              </w:rPr>
            </w:pPr>
            <w:r w:rsidRPr="008A7ACF">
              <w:rPr>
                <w:rFonts w:ascii="Arial" w:hAnsi="Arial" w:cs="Arial"/>
                <w:sz w:val="16"/>
                <w:szCs w:val="16"/>
              </w:rPr>
              <w:t>11 марта 2022 года</w:t>
            </w:r>
          </w:p>
        </w:tc>
      </w:tr>
      <w:tr w:rsidR="00103973" w:rsidRPr="008A7ACF" w:rsidTr="00F54DC6">
        <w:tc>
          <w:tcPr>
            <w:tcW w:w="3936" w:type="dxa"/>
          </w:tcPr>
          <w:p w:rsidR="00103973" w:rsidRPr="008A7ACF" w:rsidRDefault="00103973" w:rsidP="00F54DC6">
            <w:pPr>
              <w:jc w:val="both"/>
              <w:rPr>
                <w:rFonts w:ascii="Arial" w:hAnsi="Arial" w:cs="Arial"/>
                <w:sz w:val="16"/>
                <w:szCs w:val="16"/>
              </w:rPr>
            </w:pPr>
            <w:r w:rsidRPr="008A7ACF">
              <w:rPr>
                <w:rFonts w:ascii="Arial" w:hAnsi="Arial" w:cs="Arial"/>
                <w:sz w:val="16"/>
                <w:szCs w:val="16"/>
              </w:rPr>
              <w:t>Время приема заявок</w:t>
            </w:r>
          </w:p>
        </w:tc>
        <w:tc>
          <w:tcPr>
            <w:tcW w:w="5912" w:type="dxa"/>
          </w:tcPr>
          <w:p w:rsidR="00103973" w:rsidRPr="008A7ACF" w:rsidRDefault="00103973" w:rsidP="00F54DC6">
            <w:pPr>
              <w:jc w:val="both"/>
              <w:rPr>
                <w:rFonts w:ascii="Arial" w:hAnsi="Arial" w:cs="Arial"/>
                <w:sz w:val="16"/>
                <w:szCs w:val="16"/>
              </w:rPr>
            </w:pPr>
            <w:r w:rsidRPr="008A7ACF">
              <w:rPr>
                <w:rFonts w:ascii="Arial" w:hAnsi="Arial" w:cs="Arial"/>
                <w:sz w:val="16"/>
                <w:szCs w:val="16"/>
              </w:rPr>
              <w:t>понедельник – пятница,</w:t>
            </w:r>
          </w:p>
          <w:p w:rsidR="00103973" w:rsidRPr="008A7ACF" w:rsidRDefault="00103973" w:rsidP="00F54DC6">
            <w:pPr>
              <w:jc w:val="both"/>
              <w:rPr>
                <w:rFonts w:ascii="Arial" w:hAnsi="Arial" w:cs="Arial"/>
                <w:sz w:val="16"/>
                <w:szCs w:val="16"/>
              </w:rPr>
            </w:pPr>
            <w:r w:rsidRPr="008A7ACF">
              <w:rPr>
                <w:rFonts w:ascii="Arial" w:hAnsi="Arial" w:cs="Arial"/>
                <w:sz w:val="16"/>
                <w:szCs w:val="16"/>
              </w:rPr>
              <w:t xml:space="preserve">с 9-00 до 18-00 часов </w:t>
            </w:r>
          </w:p>
          <w:p w:rsidR="00103973" w:rsidRPr="008A7ACF" w:rsidRDefault="00103973" w:rsidP="00F54DC6">
            <w:pPr>
              <w:jc w:val="both"/>
              <w:rPr>
                <w:rFonts w:ascii="Arial" w:hAnsi="Arial" w:cs="Arial"/>
                <w:sz w:val="16"/>
                <w:szCs w:val="16"/>
              </w:rPr>
            </w:pPr>
            <w:r w:rsidRPr="008A7ACF">
              <w:rPr>
                <w:rFonts w:ascii="Arial" w:hAnsi="Arial" w:cs="Arial"/>
                <w:sz w:val="16"/>
                <w:szCs w:val="16"/>
              </w:rPr>
              <w:t>(перерыв с 13-00 до 14-00)</w:t>
            </w:r>
          </w:p>
        </w:tc>
      </w:tr>
      <w:tr w:rsidR="00103973" w:rsidRPr="008A7ACF" w:rsidTr="00F54DC6">
        <w:tc>
          <w:tcPr>
            <w:tcW w:w="3936" w:type="dxa"/>
          </w:tcPr>
          <w:p w:rsidR="00103973" w:rsidRPr="008A7ACF" w:rsidRDefault="00103973" w:rsidP="00F54DC6">
            <w:pPr>
              <w:jc w:val="both"/>
              <w:rPr>
                <w:rFonts w:ascii="Arial" w:hAnsi="Arial" w:cs="Arial"/>
                <w:sz w:val="16"/>
                <w:szCs w:val="16"/>
              </w:rPr>
            </w:pPr>
            <w:r w:rsidRPr="008A7ACF">
              <w:rPr>
                <w:rFonts w:ascii="Arial" w:hAnsi="Arial" w:cs="Arial"/>
                <w:sz w:val="16"/>
                <w:szCs w:val="16"/>
              </w:rPr>
              <w:t>Цель предоставления субсидии</w:t>
            </w:r>
          </w:p>
        </w:tc>
        <w:tc>
          <w:tcPr>
            <w:tcW w:w="5912" w:type="dxa"/>
          </w:tcPr>
          <w:p w:rsidR="00103973" w:rsidRPr="008A7ACF" w:rsidRDefault="00103973" w:rsidP="00F54DC6">
            <w:pPr>
              <w:jc w:val="both"/>
              <w:rPr>
                <w:rFonts w:ascii="Arial" w:hAnsi="Arial" w:cs="Arial"/>
                <w:sz w:val="16"/>
                <w:szCs w:val="16"/>
              </w:rPr>
            </w:pPr>
            <w:r w:rsidRPr="008A7ACF">
              <w:rPr>
                <w:rFonts w:ascii="Arial" w:hAnsi="Arial" w:cs="Arial"/>
                <w:sz w:val="16"/>
                <w:szCs w:val="16"/>
              </w:rPr>
              <w:t xml:space="preserve">финансовая поддержка деятельности социально ориентированных некоммерческих организаций, по решению социальных проблем </w:t>
            </w:r>
            <w:proofErr w:type="gramStart"/>
            <w:r w:rsidRPr="008A7ACF">
              <w:rPr>
                <w:rFonts w:ascii="Arial" w:hAnsi="Arial" w:cs="Arial"/>
                <w:sz w:val="16"/>
                <w:szCs w:val="16"/>
              </w:rPr>
              <w:t>в</w:t>
            </w:r>
            <w:proofErr w:type="gramEnd"/>
            <w:r w:rsidRPr="008A7ACF">
              <w:rPr>
                <w:rFonts w:ascii="Arial" w:hAnsi="Arial" w:cs="Arial"/>
                <w:sz w:val="16"/>
                <w:szCs w:val="16"/>
              </w:rPr>
              <w:t xml:space="preserve"> </w:t>
            </w:r>
            <w:proofErr w:type="gramStart"/>
            <w:r w:rsidRPr="008A7ACF">
              <w:rPr>
                <w:rFonts w:ascii="Arial" w:hAnsi="Arial" w:cs="Arial"/>
                <w:sz w:val="16"/>
                <w:szCs w:val="16"/>
              </w:rPr>
              <w:t>Новокубанском</w:t>
            </w:r>
            <w:proofErr w:type="gramEnd"/>
            <w:r w:rsidRPr="008A7ACF">
              <w:rPr>
                <w:rFonts w:ascii="Arial" w:hAnsi="Arial" w:cs="Arial"/>
                <w:sz w:val="16"/>
                <w:szCs w:val="16"/>
              </w:rPr>
              <w:t xml:space="preserve"> городском поселении Новокубанского района</w:t>
            </w:r>
          </w:p>
        </w:tc>
      </w:tr>
      <w:tr w:rsidR="00103973" w:rsidRPr="008A7ACF" w:rsidTr="00F54DC6">
        <w:tc>
          <w:tcPr>
            <w:tcW w:w="3936" w:type="dxa"/>
          </w:tcPr>
          <w:p w:rsidR="00103973" w:rsidRPr="008A7ACF" w:rsidRDefault="00103973" w:rsidP="00F54DC6">
            <w:pPr>
              <w:jc w:val="both"/>
              <w:rPr>
                <w:rFonts w:ascii="Arial" w:hAnsi="Arial" w:cs="Arial"/>
                <w:sz w:val="16"/>
                <w:szCs w:val="16"/>
              </w:rPr>
            </w:pPr>
            <w:r w:rsidRPr="008A7ACF">
              <w:rPr>
                <w:rFonts w:ascii="Arial" w:hAnsi="Arial" w:cs="Arial"/>
                <w:sz w:val="16"/>
                <w:szCs w:val="16"/>
              </w:rPr>
              <w:t>Период предоставления субсидии</w:t>
            </w:r>
          </w:p>
        </w:tc>
        <w:tc>
          <w:tcPr>
            <w:tcW w:w="5912" w:type="dxa"/>
          </w:tcPr>
          <w:p w:rsidR="00103973" w:rsidRPr="008A7ACF" w:rsidRDefault="00103973" w:rsidP="00F54DC6">
            <w:pPr>
              <w:jc w:val="both"/>
              <w:rPr>
                <w:rFonts w:ascii="Arial" w:hAnsi="Arial" w:cs="Arial"/>
                <w:sz w:val="16"/>
                <w:szCs w:val="16"/>
              </w:rPr>
            </w:pPr>
            <w:r w:rsidRPr="008A7ACF">
              <w:rPr>
                <w:rFonts w:ascii="Arial" w:hAnsi="Arial" w:cs="Arial"/>
                <w:sz w:val="16"/>
                <w:szCs w:val="16"/>
              </w:rPr>
              <w:t>2022 год</w:t>
            </w:r>
          </w:p>
        </w:tc>
      </w:tr>
      <w:tr w:rsidR="00103973" w:rsidRPr="008A7ACF" w:rsidTr="00F54DC6">
        <w:tc>
          <w:tcPr>
            <w:tcW w:w="3936" w:type="dxa"/>
          </w:tcPr>
          <w:p w:rsidR="00103973" w:rsidRPr="008A7ACF" w:rsidRDefault="00103973" w:rsidP="00F54DC6">
            <w:pPr>
              <w:jc w:val="both"/>
              <w:rPr>
                <w:rFonts w:ascii="Arial" w:hAnsi="Arial" w:cs="Arial"/>
                <w:sz w:val="16"/>
                <w:szCs w:val="16"/>
              </w:rPr>
            </w:pPr>
            <w:r w:rsidRPr="008A7ACF">
              <w:rPr>
                <w:rFonts w:ascii="Arial" w:hAnsi="Arial" w:cs="Arial"/>
                <w:sz w:val="16"/>
                <w:szCs w:val="16"/>
              </w:rPr>
              <w:t>Объем субсидии</w:t>
            </w:r>
          </w:p>
        </w:tc>
        <w:tc>
          <w:tcPr>
            <w:tcW w:w="5912" w:type="dxa"/>
          </w:tcPr>
          <w:p w:rsidR="00103973" w:rsidRPr="008A7ACF" w:rsidRDefault="00103973" w:rsidP="00F54DC6">
            <w:pPr>
              <w:jc w:val="both"/>
              <w:rPr>
                <w:rFonts w:ascii="Arial" w:hAnsi="Arial" w:cs="Arial"/>
                <w:sz w:val="16"/>
                <w:szCs w:val="16"/>
              </w:rPr>
            </w:pPr>
            <w:r w:rsidRPr="008A7ACF">
              <w:rPr>
                <w:rFonts w:ascii="Arial" w:hAnsi="Arial" w:cs="Arial"/>
                <w:sz w:val="16"/>
                <w:szCs w:val="16"/>
              </w:rPr>
              <w:t>343 000,0 рублей</w:t>
            </w:r>
          </w:p>
        </w:tc>
      </w:tr>
      <w:tr w:rsidR="00103973" w:rsidRPr="008A7ACF" w:rsidTr="00F54DC6">
        <w:tc>
          <w:tcPr>
            <w:tcW w:w="3936" w:type="dxa"/>
          </w:tcPr>
          <w:p w:rsidR="00103973" w:rsidRPr="008A7ACF" w:rsidRDefault="00103973" w:rsidP="00F54DC6">
            <w:pPr>
              <w:jc w:val="both"/>
              <w:rPr>
                <w:rFonts w:ascii="Arial" w:hAnsi="Arial" w:cs="Arial"/>
                <w:sz w:val="16"/>
                <w:szCs w:val="16"/>
              </w:rPr>
            </w:pPr>
            <w:r w:rsidRPr="008A7ACF">
              <w:rPr>
                <w:rFonts w:ascii="Arial" w:hAnsi="Arial" w:cs="Arial"/>
                <w:sz w:val="16"/>
                <w:szCs w:val="16"/>
              </w:rPr>
              <w:t>Критерии отбора получателей субсидий</w:t>
            </w:r>
          </w:p>
        </w:tc>
        <w:tc>
          <w:tcPr>
            <w:tcW w:w="5912" w:type="dxa"/>
          </w:tcPr>
          <w:p w:rsidR="00103973" w:rsidRPr="008A7ACF" w:rsidRDefault="00103973" w:rsidP="00F54DC6">
            <w:pPr>
              <w:ind w:firstLine="709"/>
              <w:jc w:val="both"/>
              <w:rPr>
                <w:rFonts w:ascii="Arial" w:hAnsi="Arial" w:cs="Arial"/>
                <w:sz w:val="16"/>
                <w:szCs w:val="16"/>
              </w:rPr>
            </w:pPr>
            <w:r w:rsidRPr="008A7ACF">
              <w:rPr>
                <w:rFonts w:ascii="Arial" w:hAnsi="Arial" w:cs="Arial"/>
                <w:sz w:val="16"/>
                <w:szCs w:val="16"/>
              </w:rPr>
              <w:t>осуществление деятельности некоммерческой организации на территории поселения, в том числе через свои филиалы,  отделения, структурные подразделения, ячейки и т.д.;</w:t>
            </w:r>
          </w:p>
          <w:p w:rsidR="00103973" w:rsidRPr="008A7ACF" w:rsidRDefault="00103973" w:rsidP="00F54DC6">
            <w:pPr>
              <w:ind w:firstLine="708"/>
              <w:jc w:val="both"/>
              <w:rPr>
                <w:rFonts w:ascii="Arial" w:hAnsi="Arial" w:cs="Arial"/>
                <w:sz w:val="16"/>
                <w:szCs w:val="16"/>
              </w:rPr>
            </w:pPr>
            <w:r w:rsidRPr="008A7ACF">
              <w:rPr>
                <w:rFonts w:ascii="Arial" w:hAnsi="Arial" w:cs="Arial"/>
                <w:sz w:val="16"/>
                <w:szCs w:val="16"/>
              </w:rPr>
              <w:t>у участника Конкурса должна отсутствовать просроченная задолженность по возврату в бюджет Новокубанского городского поселения Новокубанского района, а также иная просроченная (неурегулированная) задолженность по денежным обязательствам перед Новокубанским городским поселением Новокубанского района;</w:t>
            </w:r>
          </w:p>
          <w:p w:rsidR="00103973" w:rsidRPr="008A7ACF" w:rsidRDefault="00103973" w:rsidP="00F54DC6">
            <w:pPr>
              <w:ind w:firstLine="708"/>
              <w:jc w:val="both"/>
              <w:rPr>
                <w:rFonts w:ascii="Arial" w:hAnsi="Arial" w:cs="Arial"/>
                <w:sz w:val="16"/>
                <w:szCs w:val="16"/>
              </w:rPr>
            </w:pPr>
            <w:bookmarkStart w:id="3" w:name="sub_104305"/>
            <w:proofErr w:type="gramStart"/>
            <w:r w:rsidRPr="008A7ACF">
              <w:rPr>
                <w:rFonts w:ascii="Arial" w:hAnsi="Arial" w:cs="Arial"/>
                <w:sz w:val="16"/>
                <w:szCs w:val="16"/>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 являющегося юридическим лицом, об индивидуальном предпринимателе и о физическом лице - производителе товаров, работ, услуг, являющихся участниками отбора (в случае, если такие требования предусмотрены правовым актом);</w:t>
            </w:r>
            <w:proofErr w:type="gramEnd"/>
          </w:p>
          <w:bookmarkEnd w:id="3"/>
          <w:p w:rsidR="00103973" w:rsidRPr="008A7ACF" w:rsidRDefault="00103973" w:rsidP="00F54DC6">
            <w:pPr>
              <w:ind w:firstLine="708"/>
              <w:jc w:val="both"/>
              <w:rPr>
                <w:rFonts w:ascii="Arial" w:hAnsi="Arial" w:cs="Arial"/>
                <w:sz w:val="16"/>
                <w:szCs w:val="16"/>
              </w:rPr>
            </w:pPr>
            <w:r w:rsidRPr="008A7ACF">
              <w:rPr>
                <w:rFonts w:ascii="Arial" w:hAnsi="Arial" w:cs="Arial"/>
                <w:sz w:val="16"/>
                <w:szCs w:val="16"/>
              </w:rPr>
              <w:t xml:space="preserve">участники Конкурса не должны являться иностранными юридическими лицами, а также российскими юридическими лицами, в </w:t>
            </w:r>
            <w:proofErr w:type="gramStart"/>
            <w:r w:rsidRPr="008A7ACF">
              <w:rPr>
                <w:rFonts w:ascii="Arial" w:hAnsi="Arial" w:cs="Arial"/>
                <w:sz w:val="16"/>
                <w:szCs w:val="16"/>
              </w:rPr>
              <w:t>уставном</w:t>
            </w:r>
            <w:proofErr w:type="gramEnd"/>
            <w:r w:rsidRPr="008A7ACF">
              <w:rPr>
                <w:rFonts w:ascii="Arial" w:hAnsi="Arial" w:cs="Arial"/>
                <w:sz w:val="16"/>
                <w:szCs w:val="16"/>
              </w:rPr>
              <w:t xml:space="preserve"> </w:t>
            </w:r>
          </w:p>
          <w:p w:rsidR="00103973" w:rsidRPr="008A7ACF" w:rsidRDefault="00103973" w:rsidP="00F54DC6">
            <w:pPr>
              <w:ind w:firstLine="708"/>
              <w:jc w:val="both"/>
              <w:rPr>
                <w:rFonts w:ascii="Arial" w:hAnsi="Arial" w:cs="Arial"/>
                <w:sz w:val="16"/>
                <w:szCs w:val="16"/>
              </w:rPr>
            </w:pPr>
          </w:p>
          <w:p w:rsidR="00103973" w:rsidRPr="008A7ACF" w:rsidRDefault="00103973" w:rsidP="00F54DC6">
            <w:pPr>
              <w:ind w:firstLine="708"/>
              <w:jc w:val="both"/>
              <w:rPr>
                <w:rFonts w:ascii="Arial" w:hAnsi="Arial" w:cs="Arial"/>
                <w:sz w:val="16"/>
                <w:szCs w:val="16"/>
              </w:rPr>
            </w:pPr>
            <w:proofErr w:type="gramStart"/>
            <w:r w:rsidRPr="008A7ACF">
              <w:rPr>
                <w:rFonts w:ascii="Arial" w:hAnsi="Arial" w:cs="Arial"/>
                <w:sz w:val="16"/>
                <w:szCs w:val="16"/>
              </w:rPr>
              <w:t xml:space="preserve">(складочном)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w:t>
            </w:r>
            <w:r w:rsidRPr="008A7ACF">
              <w:rPr>
                <w:rFonts w:ascii="Arial" w:hAnsi="Arial" w:cs="Arial"/>
                <w:sz w:val="16"/>
                <w:szCs w:val="16"/>
              </w:rPr>
              <w:lastRenderedPageBreak/>
              <w:t>проведении финансовых операций (</w:t>
            </w:r>
            <w:proofErr w:type="spellStart"/>
            <w:r w:rsidRPr="008A7ACF">
              <w:rPr>
                <w:rFonts w:ascii="Arial" w:hAnsi="Arial" w:cs="Arial"/>
                <w:sz w:val="16"/>
                <w:szCs w:val="16"/>
              </w:rPr>
              <w:t>офшорные</w:t>
            </w:r>
            <w:proofErr w:type="spellEnd"/>
            <w:r w:rsidRPr="008A7ACF">
              <w:rPr>
                <w:rFonts w:ascii="Arial" w:hAnsi="Arial" w:cs="Arial"/>
                <w:sz w:val="16"/>
                <w:szCs w:val="16"/>
              </w:rPr>
              <w:t xml:space="preserve"> зоны), в совокупности превышает 50 процентов;</w:t>
            </w:r>
            <w:proofErr w:type="gramEnd"/>
          </w:p>
          <w:p w:rsidR="00103973" w:rsidRPr="008A7ACF" w:rsidRDefault="00103973" w:rsidP="00F54DC6">
            <w:pPr>
              <w:ind w:firstLine="708"/>
              <w:jc w:val="both"/>
              <w:rPr>
                <w:rFonts w:ascii="Arial" w:hAnsi="Arial" w:cs="Arial"/>
                <w:sz w:val="16"/>
                <w:szCs w:val="16"/>
              </w:rPr>
            </w:pPr>
            <w:r w:rsidRPr="008A7ACF">
              <w:rPr>
                <w:rFonts w:ascii="Arial" w:hAnsi="Arial" w:cs="Arial"/>
                <w:sz w:val="16"/>
                <w:szCs w:val="16"/>
              </w:rPr>
              <w:t>участники Конкурса не должны получать средства из федерального бюджета (бюджета субъекта Российской Федерации, местного бюджета), из которого планируется предоставление субсидии в соответствии с правовым актом, на основании иных нормативных правовых актов Российской Федерации (нормативных правовых актов субъекта Российской Федерации, муниципальных правовых актов) на цели, установленные правовым актом;</w:t>
            </w:r>
          </w:p>
          <w:p w:rsidR="00103973" w:rsidRPr="008A7ACF" w:rsidRDefault="00103973" w:rsidP="00F54DC6">
            <w:pPr>
              <w:ind w:firstLine="709"/>
              <w:jc w:val="both"/>
              <w:rPr>
                <w:rFonts w:ascii="Arial" w:hAnsi="Arial" w:cs="Arial"/>
                <w:sz w:val="16"/>
                <w:szCs w:val="16"/>
              </w:rPr>
            </w:pPr>
            <w:r w:rsidRPr="008A7ACF">
              <w:rPr>
                <w:rFonts w:ascii="Arial" w:hAnsi="Arial" w:cs="Arial"/>
                <w:sz w:val="16"/>
                <w:szCs w:val="16"/>
              </w:rPr>
              <w:t>деятельность по социальной поддержке и защите граждан;</w:t>
            </w:r>
          </w:p>
          <w:p w:rsidR="00103973" w:rsidRPr="008A7ACF" w:rsidRDefault="00103973" w:rsidP="00F54DC6">
            <w:pPr>
              <w:ind w:firstLine="709"/>
              <w:jc w:val="both"/>
              <w:rPr>
                <w:rFonts w:ascii="Arial" w:hAnsi="Arial" w:cs="Arial"/>
                <w:sz w:val="16"/>
                <w:szCs w:val="16"/>
              </w:rPr>
            </w:pPr>
            <w:r w:rsidRPr="008A7ACF">
              <w:rPr>
                <w:rFonts w:ascii="Arial" w:hAnsi="Arial" w:cs="Arial"/>
                <w:sz w:val="16"/>
                <w:szCs w:val="16"/>
              </w:rPr>
              <w:t>деятельность в области патриотического воспитания граждан и пропаганды здорового образа жизни;</w:t>
            </w:r>
          </w:p>
          <w:p w:rsidR="00103973" w:rsidRPr="008A7ACF" w:rsidRDefault="00103973" w:rsidP="00F54DC6">
            <w:pPr>
              <w:ind w:firstLine="709"/>
              <w:jc w:val="both"/>
              <w:rPr>
                <w:rFonts w:ascii="Arial" w:hAnsi="Arial" w:cs="Arial"/>
                <w:sz w:val="16"/>
                <w:szCs w:val="16"/>
              </w:rPr>
            </w:pPr>
            <w:r w:rsidRPr="008A7ACF">
              <w:rPr>
                <w:rFonts w:ascii="Arial" w:hAnsi="Arial" w:cs="Arial"/>
                <w:sz w:val="16"/>
                <w:szCs w:val="16"/>
              </w:rPr>
              <w:t>деятельность, направленную на развитие духовно-нравственного воспитания;</w:t>
            </w:r>
          </w:p>
          <w:p w:rsidR="00103973" w:rsidRPr="008A7ACF" w:rsidRDefault="00103973" w:rsidP="00F54DC6">
            <w:pPr>
              <w:ind w:firstLine="709"/>
              <w:jc w:val="both"/>
              <w:rPr>
                <w:rFonts w:ascii="Arial" w:hAnsi="Arial" w:cs="Arial"/>
                <w:sz w:val="16"/>
                <w:szCs w:val="16"/>
              </w:rPr>
            </w:pPr>
            <w:r w:rsidRPr="008A7ACF">
              <w:rPr>
                <w:rFonts w:ascii="Arial" w:hAnsi="Arial" w:cs="Arial"/>
                <w:sz w:val="16"/>
                <w:szCs w:val="16"/>
              </w:rPr>
              <w:t>деятельность по сохранению и развитию национальных культур и гармонизации межнациональных отношений.</w:t>
            </w:r>
          </w:p>
          <w:p w:rsidR="00103973" w:rsidRPr="008A7ACF" w:rsidRDefault="00103973" w:rsidP="00F54DC6">
            <w:pPr>
              <w:ind w:firstLine="709"/>
              <w:jc w:val="both"/>
              <w:rPr>
                <w:rFonts w:ascii="Arial" w:hAnsi="Arial" w:cs="Arial"/>
                <w:sz w:val="16"/>
                <w:szCs w:val="16"/>
              </w:rPr>
            </w:pPr>
            <w:r w:rsidRPr="008A7ACF">
              <w:rPr>
                <w:rFonts w:ascii="Arial" w:hAnsi="Arial" w:cs="Arial"/>
                <w:sz w:val="16"/>
                <w:szCs w:val="16"/>
              </w:rPr>
              <w:t>степень охвата жителей Новокубанского городского поселения Новокубанского района предлагаемыми мероприятиями;</w:t>
            </w:r>
          </w:p>
          <w:p w:rsidR="00103973" w:rsidRPr="008A7ACF" w:rsidRDefault="00103973" w:rsidP="00F54DC6">
            <w:pPr>
              <w:ind w:firstLine="709"/>
              <w:jc w:val="both"/>
              <w:rPr>
                <w:rFonts w:ascii="Arial" w:hAnsi="Arial" w:cs="Arial"/>
                <w:sz w:val="16"/>
                <w:szCs w:val="16"/>
              </w:rPr>
            </w:pPr>
            <w:r w:rsidRPr="008A7ACF">
              <w:rPr>
                <w:rFonts w:ascii="Arial" w:hAnsi="Arial" w:cs="Arial"/>
                <w:sz w:val="16"/>
                <w:szCs w:val="16"/>
              </w:rPr>
              <w:t>актуальность мероприятий, их социальная значимость;</w:t>
            </w:r>
          </w:p>
          <w:p w:rsidR="00103973" w:rsidRPr="008A7ACF" w:rsidRDefault="00103973" w:rsidP="00F54DC6">
            <w:pPr>
              <w:ind w:firstLine="709"/>
              <w:jc w:val="both"/>
              <w:rPr>
                <w:rFonts w:ascii="Arial" w:hAnsi="Arial" w:cs="Arial"/>
                <w:sz w:val="16"/>
                <w:szCs w:val="16"/>
              </w:rPr>
            </w:pPr>
            <w:r w:rsidRPr="008A7ACF">
              <w:rPr>
                <w:rFonts w:ascii="Arial" w:hAnsi="Arial" w:cs="Arial"/>
                <w:sz w:val="16"/>
                <w:szCs w:val="16"/>
              </w:rPr>
              <w:t>оригинальность мероприятий;</w:t>
            </w:r>
          </w:p>
          <w:p w:rsidR="00103973" w:rsidRPr="008A7ACF" w:rsidRDefault="00103973" w:rsidP="00F54DC6">
            <w:pPr>
              <w:ind w:firstLine="709"/>
              <w:jc w:val="both"/>
              <w:rPr>
                <w:rFonts w:ascii="Arial" w:hAnsi="Arial" w:cs="Arial"/>
                <w:sz w:val="16"/>
                <w:szCs w:val="16"/>
              </w:rPr>
            </w:pPr>
            <w:r w:rsidRPr="008A7ACF">
              <w:rPr>
                <w:rFonts w:ascii="Arial" w:hAnsi="Arial" w:cs="Arial"/>
                <w:sz w:val="16"/>
                <w:szCs w:val="16"/>
              </w:rPr>
              <w:t>информативность мероприятий;</w:t>
            </w:r>
          </w:p>
          <w:p w:rsidR="00103973" w:rsidRPr="008A7ACF" w:rsidRDefault="00103973" w:rsidP="00F54DC6">
            <w:pPr>
              <w:ind w:firstLine="709"/>
              <w:jc w:val="both"/>
              <w:rPr>
                <w:rFonts w:ascii="Arial" w:hAnsi="Arial" w:cs="Arial"/>
                <w:sz w:val="16"/>
                <w:szCs w:val="16"/>
              </w:rPr>
            </w:pPr>
            <w:r w:rsidRPr="008A7ACF">
              <w:rPr>
                <w:rFonts w:ascii="Arial" w:hAnsi="Arial" w:cs="Arial"/>
                <w:sz w:val="16"/>
                <w:szCs w:val="16"/>
              </w:rPr>
              <w:t>численность членов организации;</w:t>
            </w:r>
          </w:p>
          <w:p w:rsidR="00103973" w:rsidRPr="008A7ACF" w:rsidRDefault="00103973" w:rsidP="00F54DC6">
            <w:pPr>
              <w:ind w:firstLine="709"/>
              <w:jc w:val="both"/>
              <w:rPr>
                <w:rFonts w:ascii="Arial" w:hAnsi="Arial" w:cs="Arial"/>
                <w:sz w:val="16"/>
                <w:szCs w:val="16"/>
              </w:rPr>
            </w:pPr>
            <w:r w:rsidRPr="008A7ACF">
              <w:rPr>
                <w:rFonts w:ascii="Arial" w:hAnsi="Arial" w:cs="Arial"/>
                <w:sz w:val="16"/>
                <w:szCs w:val="16"/>
              </w:rPr>
              <w:t>наличие у организации плана мероприятий на текущий финансовый год.</w:t>
            </w:r>
          </w:p>
          <w:p w:rsidR="00103973" w:rsidRPr="008A7ACF" w:rsidRDefault="00103973" w:rsidP="00F54DC6">
            <w:pPr>
              <w:jc w:val="both"/>
              <w:rPr>
                <w:rFonts w:ascii="Arial" w:hAnsi="Arial" w:cs="Arial"/>
                <w:sz w:val="16"/>
                <w:szCs w:val="16"/>
              </w:rPr>
            </w:pPr>
          </w:p>
        </w:tc>
      </w:tr>
      <w:tr w:rsidR="00103973" w:rsidRPr="008A7ACF" w:rsidTr="00F54DC6">
        <w:tc>
          <w:tcPr>
            <w:tcW w:w="3936" w:type="dxa"/>
          </w:tcPr>
          <w:p w:rsidR="00103973" w:rsidRPr="008A7ACF" w:rsidRDefault="00103973" w:rsidP="00F54DC6">
            <w:pPr>
              <w:jc w:val="both"/>
              <w:rPr>
                <w:rFonts w:ascii="Arial" w:hAnsi="Arial" w:cs="Arial"/>
                <w:sz w:val="16"/>
                <w:szCs w:val="16"/>
              </w:rPr>
            </w:pPr>
            <w:r w:rsidRPr="008A7ACF">
              <w:rPr>
                <w:rFonts w:ascii="Arial" w:hAnsi="Arial" w:cs="Arial"/>
                <w:sz w:val="16"/>
                <w:szCs w:val="16"/>
              </w:rPr>
              <w:lastRenderedPageBreak/>
              <w:t>Документы, предоставляемые на участие в конкурсе</w:t>
            </w:r>
          </w:p>
        </w:tc>
        <w:tc>
          <w:tcPr>
            <w:tcW w:w="5912" w:type="dxa"/>
          </w:tcPr>
          <w:p w:rsidR="00103973" w:rsidRPr="008A7ACF" w:rsidRDefault="00103973" w:rsidP="00F54DC6">
            <w:pPr>
              <w:ind w:firstLine="709"/>
              <w:jc w:val="both"/>
              <w:rPr>
                <w:rFonts w:ascii="Arial" w:hAnsi="Arial" w:cs="Arial"/>
                <w:sz w:val="16"/>
                <w:szCs w:val="16"/>
              </w:rPr>
            </w:pPr>
            <w:r w:rsidRPr="008A7ACF">
              <w:rPr>
                <w:rFonts w:ascii="Arial" w:hAnsi="Arial" w:cs="Arial"/>
                <w:sz w:val="16"/>
                <w:szCs w:val="16"/>
              </w:rPr>
              <w:t xml:space="preserve"> заявление на получение Субсидии (по   форме  </w:t>
            </w:r>
            <w:proofErr w:type="gramStart"/>
            <w:r w:rsidRPr="008A7ACF">
              <w:rPr>
                <w:rFonts w:ascii="Arial" w:hAnsi="Arial" w:cs="Arial"/>
                <w:sz w:val="16"/>
                <w:szCs w:val="16"/>
              </w:rPr>
              <w:t>согласно приложения</w:t>
            </w:r>
            <w:proofErr w:type="gramEnd"/>
            <w:r w:rsidRPr="008A7ACF">
              <w:rPr>
                <w:rFonts w:ascii="Arial" w:hAnsi="Arial" w:cs="Arial"/>
                <w:sz w:val="16"/>
                <w:szCs w:val="16"/>
              </w:rPr>
              <w:t xml:space="preserve"> к настоящему объявлению);</w:t>
            </w:r>
          </w:p>
          <w:p w:rsidR="00103973" w:rsidRPr="008A7ACF" w:rsidRDefault="00103973" w:rsidP="00F54DC6">
            <w:pPr>
              <w:ind w:firstLine="709"/>
              <w:jc w:val="both"/>
              <w:rPr>
                <w:rFonts w:ascii="Arial" w:hAnsi="Arial" w:cs="Arial"/>
                <w:sz w:val="16"/>
                <w:szCs w:val="16"/>
              </w:rPr>
            </w:pPr>
            <w:r w:rsidRPr="008A7ACF">
              <w:rPr>
                <w:rFonts w:ascii="Arial" w:hAnsi="Arial" w:cs="Arial"/>
                <w:sz w:val="16"/>
                <w:szCs w:val="16"/>
              </w:rPr>
              <w:t xml:space="preserve"> копию устава или иного учредительного документа;</w:t>
            </w:r>
          </w:p>
          <w:p w:rsidR="00103973" w:rsidRPr="008A7ACF" w:rsidRDefault="00103973" w:rsidP="00F54DC6">
            <w:pPr>
              <w:ind w:firstLine="709"/>
              <w:jc w:val="both"/>
              <w:rPr>
                <w:rFonts w:ascii="Arial" w:hAnsi="Arial" w:cs="Arial"/>
                <w:sz w:val="16"/>
                <w:szCs w:val="16"/>
              </w:rPr>
            </w:pPr>
            <w:r w:rsidRPr="008A7ACF">
              <w:rPr>
                <w:rFonts w:ascii="Arial" w:hAnsi="Arial" w:cs="Arial"/>
                <w:sz w:val="16"/>
                <w:szCs w:val="16"/>
              </w:rPr>
              <w:t>справку налогового органа, подтверждающую отсутствие у Претендента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103973" w:rsidRPr="008A7ACF" w:rsidRDefault="00103973" w:rsidP="00F54DC6">
            <w:pPr>
              <w:ind w:firstLine="709"/>
              <w:jc w:val="both"/>
              <w:rPr>
                <w:rFonts w:ascii="Arial" w:hAnsi="Arial" w:cs="Arial"/>
                <w:sz w:val="16"/>
                <w:szCs w:val="16"/>
              </w:rPr>
            </w:pPr>
            <w:r w:rsidRPr="008A7ACF">
              <w:rPr>
                <w:rFonts w:ascii="Arial" w:hAnsi="Arial" w:cs="Arial"/>
                <w:sz w:val="16"/>
                <w:szCs w:val="16"/>
              </w:rPr>
              <w:t>-копию бухгалтерского баланса на последнюю отчетную дату с отметкой ИФНС России;</w:t>
            </w:r>
          </w:p>
          <w:p w:rsidR="00103973" w:rsidRPr="008A7ACF" w:rsidRDefault="00103973" w:rsidP="00F54DC6">
            <w:pPr>
              <w:pStyle w:val="17"/>
              <w:ind w:firstLine="709"/>
              <w:jc w:val="both"/>
              <w:rPr>
                <w:rFonts w:ascii="Arial" w:hAnsi="Arial" w:cs="Arial"/>
                <w:sz w:val="16"/>
                <w:szCs w:val="16"/>
              </w:rPr>
            </w:pPr>
            <w:r w:rsidRPr="008A7ACF">
              <w:rPr>
                <w:rFonts w:ascii="Arial" w:hAnsi="Arial" w:cs="Arial"/>
                <w:sz w:val="16"/>
                <w:szCs w:val="16"/>
              </w:rPr>
              <w:t>выписку из Единого государственного реестра юридических лиц.</w:t>
            </w:r>
          </w:p>
          <w:p w:rsidR="00103973" w:rsidRPr="008A7ACF" w:rsidRDefault="00103973" w:rsidP="00F54DC6">
            <w:pPr>
              <w:ind w:firstLine="709"/>
              <w:jc w:val="both"/>
              <w:rPr>
                <w:rFonts w:ascii="Arial" w:hAnsi="Arial" w:cs="Arial"/>
                <w:sz w:val="16"/>
                <w:szCs w:val="16"/>
              </w:rPr>
            </w:pPr>
            <w:r w:rsidRPr="008A7ACF">
              <w:rPr>
                <w:rFonts w:ascii="Arial" w:hAnsi="Arial" w:cs="Arial"/>
                <w:sz w:val="16"/>
                <w:szCs w:val="16"/>
              </w:rPr>
              <w:t xml:space="preserve"> план-график проведения мероприятий с указанием целей и задач, программы или положения о проведении мероприятий, планируемых результатов, сроков проведения мероприятий, объемов планируемых расходов (сметы), количество  охватываемых мероприятиями лиц;</w:t>
            </w:r>
          </w:p>
          <w:p w:rsidR="00103973" w:rsidRPr="008A7ACF" w:rsidRDefault="00103973" w:rsidP="00F54DC6">
            <w:pPr>
              <w:ind w:firstLine="709"/>
              <w:jc w:val="both"/>
              <w:rPr>
                <w:rFonts w:ascii="Arial" w:hAnsi="Arial" w:cs="Arial"/>
                <w:sz w:val="16"/>
                <w:szCs w:val="16"/>
              </w:rPr>
            </w:pPr>
            <w:r w:rsidRPr="008A7ACF">
              <w:rPr>
                <w:rFonts w:ascii="Arial" w:hAnsi="Arial" w:cs="Arial"/>
                <w:sz w:val="16"/>
                <w:szCs w:val="16"/>
              </w:rPr>
              <w:t>материалы о предыдущей деятельности организации за истекший год, а также дополнительные материалы, в том числе благодарственные письма, Почетные грамоты, газетные и иные публикации;</w:t>
            </w:r>
          </w:p>
          <w:p w:rsidR="00103973" w:rsidRPr="008A7ACF" w:rsidRDefault="00103973" w:rsidP="00F54DC6">
            <w:pPr>
              <w:ind w:firstLine="709"/>
              <w:jc w:val="both"/>
              <w:rPr>
                <w:rFonts w:ascii="Arial" w:hAnsi="Arial" w:cs="Arial"/>
                <w:sz w:val="16"/>
                <w:szCs w:val="16"/>
              </w:rPr>
            </w:pPr>
            <w:r w:rsidRPr="008A7ACF">
              <w:rPr>
                <w:rFonts w:ascii="Arial" w:hAnsi="Arial" w:cs="Arial"/>
                <w:sz w:val="16"/>
                <w:szCs w:val="16"/>
              </w:rPr>
              <w:t>опись представленных документов.</w:t>
            </w:r>
          </w:p>
          <w:p w:rsidR="00103973" w:rsidRPr="008A7ACF" w:rsidRDefault="00103973" w:rsidP="00F54DC6">
            <w:pPr>
              <w:pStyle w:val="af3"/>
              <w:tabs>
                <w:tab w:val="left" w:pos="851"/>
                <w:tab w:val="left" w:pos="1276"/>
              </w:tabs>
              <w:ind w:left="0" w:firstLine="708"/>
              <w:jc w:val="both"/>
              <w:rPr>
                <w:rFonts w:ascii="Arial" w:hAnsi="Arial" w:cs="Arial"/>
                <w:sz w:val="16"/>
                <w:szCs w:val="16"/>
              </w:rPr>
            </w:pPr>
            <w:r w:rsidRPr="008A7ACF">
              <w:rPr>
                <w:rFonts w:ascii="Arial" w:hAnsi="Arial" w:cs="Arial"/>
                <w:sz w:val="16"/>
                <w:szCs w:val="16"/>
              </w:rPr>
              <w:t>Если предоставляемые документы содержат персональные данные, необходимо согласие на обработку персональных данных.</w:t>
            </w:r>
          </w:p>
          <w:p w:rsidR="00103973" w:rsidRPr="008A7ACF" w:rsidRDefault="00103973" w:rsidP="00F54DC6">
            <w:pPr>
              <w:pStyle w:val="17"/>
              <w:ind w:firstLine="709"/>
              <w:jc w:val="both"/>
              <w:rPr>
                <w:rFonts w:ascii="Arial" w:hAnsi="Arial" w:cs="Arial"/>
                <w:sz w:val="16"/>
                <w:szCs w:val="16"/>
              </w:rPr>
            </w:pPr>
            <w:r w:rsidRPr="008A7ACF">
              <w:rPr>
                <w:rFonts w:ascii="Arial" w:hAnsi="Arial" w:cs="Arial"/>
                <w:sz w:val="16"/>
                <w:szCs w:val="16"/>
              </w:rPr>
              <w:t>Заявление на участие в отборе представляется в Администрацию на бумажном носителе.</w:t>
            </w:r>
          </w:p>
          <w:p w:rsidR="00103973" w:rsidRPr="008A7ACF" w:rsidRDefault="00103973" w:rsidP="00F54DC6">
            <w:pPr>
              <w:pStyle w:val="17"/>
              <w:ind w:firstLine="709"/>
              <w:jc w:val="both"/>
              <w:rPr>
                <w:rFonts w:ascii="Arial" w:hAnsi="Arial" w:cs="Arial"/>
                <w:sz w:val="16"/>
                <w:szCs w:val="16"/>
              </w:rPr>
            </w:pPr>
            <w:r w:rsidRPr="008A7ACF">
              <w:rPr>
                <w:rFonts w:ascii="Arial" w:hAnsi="Arial" w:cs="Arial"/>
                <w:sz w:val="16"/>
                <w:szCs w:val="16"/>
              </w:rPr>
              <w:t xml:space="preserve">Каждая социально ориентированная некоммерческая организация подает только одно заявление. </w:t>
            </w:r>
          </w:p>
          <w:p w:rsidR="00103973" w:rsidRPr="008A7ACF" w:rsidRDefault="00103973" w:rsidP="00F54DC6">
            <w:pPr>
              <w:pStyle w:val="17"/>
              <w:ind w:firstLine="709"/>
              <w:jc w:val="both"/>
              <w:rPr>
                <w:rFonts w:ascii="Arial" w:hAnsi="Arial" w:cs="Arial"/>
                <w:sz w:val="16"/>
                <w:szCs w:val="16"/>
              </w:rPr>
            </w:pPr>
            <w:r w:rsidRPr="008A7ACF">
              <w:rPr>
                <w:rFonts w:ascii="Arial" w:hAnsi="Arial" w:cs="Arial"/>
                <w:sz w:val="16"/>
                <w:szCs w:val="16"/>
              </w:rPr>
              <w:t>Все листы заявления и приложенные к нему документы должны быть прошиты и пронумерованы. Соблюдение социально ориентированной некоммерческой организацией указанного требования означает, что все документы и сведения, входящие в состав заявления на участие в Конкурсе, поданы от имени организации, а также подтверждает подлинность предоставленных документов и сведений. При этом ненадлежащее исполнение требований о том, что все листы заявления должны быть пронумерованы, не является основанием для отказа в допуске к участию в Конкурсе.</w:t>
            </w:r>
          </w:p>
          <w:p w:rsidR="00103973" w:rsidRPr="008A7ACF" w:rsidRDefault="00103973" w:rsidP="00F54DC6">
            <w:pPr>
              <w:pStyle w:val="17"/>
              <w:ind w:firstLine="709"/>
              <w:jc w:val="both"/>
              <w:rPr>
                <w:rFonts w:ascii="Arial" w:hAnsi="Arial" w:cs="Arial"/>
                <w:sz w:val="16"/>
                <w:szCs w:val="16"/>
              </w:rPr>
            </w:pPr>
            <w:r w:rsidRPr="008A7ACF">
              <w:rPr>
                <w:rFonts w:ascii="Arial" w:hAnsi="Arial" w:cs="Arial"/>
                <w:sz w:val="16"/>
                <w:szCs w:val="16"/>
              </w:rPr>
              <w:t>Заявление на участие в Конкурсе запечатывается в конверт и подписывается следующим образом: «Заявление на участие в конкурсном отборе социально ориентированных некоммерческих организаций для предоставления Субсидии из бюджета Новокубанского городского поселения Новокубанского района».</w:t>
            </w:r>
          </w:p>
          <w:p w:rsidR="00103973" w:rsidRPr="008A7ACF" w:rsidRDefault="00103973" w:rsidP="00F54DC6">
            <w:pPr>
              <w:pStyle w:val="17"/>
              <w:ind w:firstLine="709"/>
              <w:jc w:val="both"/>
              <w:rPr>
                <w:rFonts w:ascii="Arial" w:hAnsi="Arial" w:cs="Arial"/>
                <w:sz w:val="16"/>
                <w:szCs w:val="16"/>
              </w:rPr>
            </w:pPr>
            <w:r w:rsidRPr="008A7ACF">
              <w:rPr>
                <w:rFonts w:ascii="Arial" w:hAnsi="Arial" w:cs="Arial"/>
                <w:sz w:val="16"/>
                <w:szCs w:val="16"/>
              </w:rPr>
              <w:t>Заявление на участие в Конкурсе представляется в Администрацию непосредственно или направляется почтовым отправлением.</w:t>
            </w:r>
          </w:p>
          <w:p w:rsidR="00103973" w:rsidRPr="008A7ACF" w:rsidRDefault="00103973" w:rsidP="00F54DC6">
            <w:pPr>
              <w:ind w:firstLine="709"/>
              <w:jc w:val="both"/>
              <w:rPr>
                <w:rFonts w:ascii="Arial" w:hAnsi="Arial" w:cs="Arial"/>
                <w:sz w:val="16"/>
                <w:szCs w:val="16"/>
              </w:rPr>
            </w:pPr>
          </w:p>
        </w:tc>
      </w:tr>
      <w:tr w:rsidR="00103973" w:rsidRPr="008A7ACF" w:rsidTr="00F54DC6">
        <w:tc>
          <w:tcPr>
            <w:tcW w:w="3936" w:type="dxa"/>
          </w:tcPr>
          <w:p w:rsidR="00103973" w:rsidRPr="008A7ACF" w:rsidRDefault="00103973" w:rsidP="00F54DC6">
            <w:pPr>
              <w:jc w:val="both"/>
              <w:rPr>
                <w:rFonts w:ascii="Arial" w:hAnsi="Arial" w:cs="Arial"/>
                <w:sz w:val="16"/>
                <w:szCs w:val="16"/>
              </w:rPr>
            </w:pPr>
            <w:r w:rsidRPr="008A7ACF">
              <w:rPr>
                <w:rFonts w:ascii="Arial" w:hAnsi="Arial" w:cs="Arial"/>
                <w:sz w:val="16"/>
                <w:szCs w:val="16"/>
              </w:rPr>
              <w:t>Правила рассмотрения и оценки предложений (заявок) участников конкурса</w:t>
            </w:r>
          </w:p>
        </w:tc>
        <w:tc>
          <w:tcPr>
            <w:tcW w:w="5912" w:type="dxa"/>
          </w:tcPr>
          <w:p w:rsidR="00103973" w:rsidRPr="008A7ACF" w:rsidRDefault="00103973" w:rsidP="00F54DC6">
            <w:pPr>
              <w:ind w:firstLine="708"/>
              <w:jc w:val="both"/>
              <w:rPr>
                <w:rFonts w:ascii="Arial" w:hAnsi="Arial" w:cs="Arial"/>
                <w:sz w:val="16"/>
                <w:szCs w:val="16"/>
              </w:rPr>
            </w:pPr>
            <w:r w:rsidRPr="008A7ACF">
              <w:rPr>
                <w:rFonts w:ascii="Arial" w:hAnsi="Arial" w:cs="Arial"/>
                <w:sz w:val="16"/>
                <w:szCs w:val="16"/>
              </w:rPr>
              <w:t>несоответствие участника отбора требованиям, установленным в пункте 11 настоящего Порядка;</w:t>
            </w:r>
          </w:p>
          <w:p w:rsidR="00103973" w:rsidRPr="008A7ACF" w:rsidRDefault="00103973" w:rsidP="00F54DC6">
            <w:pPr>
              <w:ind w:firstLine="708"/>
              <w:jc w:val="both"/>
              <w:rPr>
                <w:rFonts w:ascii="Arial" w:hAnsi="Arial" w:cs="Arial"/>
                <w:sz w:val="16"/>
                <w:szCs w:val="16"/>
              </w:rPr>
            </w:pPr>
            <w:r w:rsidRPr="008A7ACF">
              <w:rPr>
                <w:rFonts w:ascii="Arial" w:hAnsi="Arial" w:cs="Arial"/>
                <w:sz w:val="16"/>
                <w:szCs w:val="16"/>
              </w:rPr>
              <w:t xml:space="preserve">несоответствие представленных участником отбора предложений (заявок) и документов (в случае, если требование о представлении документов предусмотрено правовым актом) требованиям к предложениям (заявкам) участников отбора, </w:t>
            </w:r>
            <w:r w:rsidRPr="008A7ACF">
              <w:rPr>
                <w:rFonts w:ascii="Arial" w:hAnsi="Arial" w:cs="Arial"/>
                <w:sz w:val="16"/>
                <w:szCs w:val="16"/>
              </w:rPr>
              <w:lastRenderedPageBreak/>
              <w:t>установленным в объявлении о проведении отбора;</w:t>
            </w:r>
          </w:p>
          <w:p w:rsidR="00103973" w:rsidRPr="008A7ACF" w:rsidRDefault="00103973" w:rsidP="00F54DC6">
            <w:pPr>
              <w:ind w:firstLine="708"/>
              <w:jc w:val="both"/>
              <w:rPr>
                <w:rFonts w:ascii="Arial" w:hAnsi="Arial" w:cs="Arial"/>
                <w:sz w:val="16"/>
                <w:szCs w:val="16"/>
              </w:rPr>
            </w:pPr>
            <w:r w:rsidRPr="008A7ACF">
              <w:rPr>
                <w:rFonts w:ascii="Arial" w:hAnsi="Arial" w:cs="Arial"/>
                <w:sz w:val="16"/>
                <w:szCs w:val="16"/>
              </w:rPr>
              <w:t>недостоверность представленной участником отбора информации, в том числе информации о месте нахождения и адресе юридического лица;</w:t>
            </w:r>
          </w:p>
          <w:p w:rsidR="00103973" w:rsidRPr="008A7ACF" w:rsidRDefault="00103973" w:rsidP="00F54DC6">
            <w:pPr>
              <w:pStyle w:val="17"/>
              <w:ind w:firstLine="709"/>
              <w:jc w:val="both"/>
              <w:rPr>
                <w:rFonts w:ascii="Arial" w:hAnsi="Arial" w:cs="Arial"/>
                <w:sz w:val="16"/>
                <w:szCs w:val="16"/>
              </w:rPr>
            </w:pPr>
            <w:r w:rsidRPr="008A7ACF">
              <w:rPr>
                <w:rFonts w:ascii="Arial" w:hAnsi="Arial" w:cs="Arial"/>
                <w:sz w:val="16"/>
                <w:szCs w:val="16"/>
              </w:rPr>
              <w:t>планируемое осуществление мероприятий не соответствует уставу организации;</w:t>
            </w:r>
          </w:p>
          <w:p w:rsidR="00103973" w:rsidRPr="008A7ACF" w:rsidRDefault="00103973" w:rsidP="00F54DC6">
            <w:pPr>
              <w:pStyle w:val="17"/>
              <w:ind w:firstLine="709"/>
              <w:jc w:val="both"/>
              <w:rPr>
                <w:rFonts w:ascii="Arial" w:hAnsi="Arial" w:cs="Arial"/>
                <w:sz w:val="16"/>
                <w:szCs w:val="16"/>
              </w:rPr>
            </w:pPr>
            <w:r w:rsidRPr="008A7ACF">
              <w:rPr>
                <w:rFonts w:ascii="Arial" w:hAnsi="Arial" w:cs="Arial"/>
                <w:sz w:val="16"/>
                <w:szCs w:val="16"/>
              </w:rPr>
              <w:t>заявление поступило в Администрацию после установленного срока приёма заявлений.</w:t>
            </w:r>
          </w:p>
          <w:p w:rsidR="00103973" w:rsidRPr="008A7ACF" w:rsidRDefault="00103973" w:rsidP="00F54DC6">
            <w:pPr>
              <w:pStyle w:val="17"/>
              <w:ind w:firstLine="709"/>
              <w:jc w:val="both"/>
              <w:rPr>
                <w:rFonts w:ascii="Arial" w:hAnsi="Arial" w:cs="Arial"/>
                <w:sz w:val="16"/>
                <w:szCs w:val="16"/>
              </w:rPr>
            </w:pPr>
            <w:r w:rsidRPr="008A7ACF">
              <w:rPr>
                <w:rFonts w:ascii="Arial" w:hAnsi="Arial" w:cs="Arial"/>
                <w:sz w:val="16"/>
                <w:szCs w:val="16"/>
              </w:rPr>
              <w:t xml:space="preserve">В 5-дневный срок после утверждения Протокола первого заседания Комиссии, заявления претендентов, допущенных к участию в Конкурсе, оцениваются Комиссией по 100-бальной шкале и по следующим критериям и коэффициентам их значимости:  </w:t>
            </w:r>
          </w:p>
          <w:p w:rsidR="00103973" w:rsidRPr="008A7ACF" w:rsidRDefault="00103973" w:rsidP="00F54DC6">
            <w:pPr>
              <w:ind w:firstLine="709"/>
              <w:jc w:val="both"/>
              <w:rPr>
                <w:rFonts w:ascii="Arial" w:hAnsi="Arial" w:cs="Arial"/>
                <w:sz w:val="16"/>
                <w:szCs w:val="16"/>
              </w:rPr>
            </w:pPr>
            <w:r w:rsidRPr="008A7ACF">
              <w:rPr>
                <w:rFonts w:ascii="Arial" w:hAnsi="Arial" w:cs="Arial"/>
                <w:sz w:val="16"/>
                <w:szCs w:val="16"/>
              </w:rPr>
              <w:t>наличие опыта успешной деятельности по организационно-методической поддержке деятельности социально ориентированных некоммерческих организаций - 0,1 (число баллов определяется  комиссией по результатам оценки заявки на участие в конкурсе – от 0 до 100)</w:t>
            </w:r>
          </w:p>
          <w:p w:rsidR="00103973" w:rsidRPr="008A7ACF" w:rsidRDefault="00103973" w:rsidP="00F54DC6">
            <w:pPr>
              <w:tabs>
                <w:tab w:val="left" w:pos="2558"/>
              </w:tabs>
              <w:jc w:val="both"/>
              <w:rPr>
                <w:rFonts w:ascii="Arial" w:hAnsi="Arial" w:cs="Arial"/>
                <w:sz w:val="16"/>
                <w:szCs w:val="16"/>
              </w:rPr>
            </w:pPr>
            <w:r w:rsidRPr="008A7ACF">
              <w:rPr>
                <w:rFonts w:ascii="Arial" w:hAnsi="Arial" w:cs="Arial"/>
                <w:sz w:val="16"/>
                <w:szCs w:val="16"/>
              </w:rPr>
              <w:t xml:space="preserve">      </w:t>
            </w:r>
            <w:proofErr w:type="gramStart"/>
            <w:r w:rsidRPr="008A7ACF">
              <w:rPr>
                <w:rFonts w:ascii="Arial" w:hAnsi="Arial" w:cs="Arial"/>
                <w:sz w:val="16"/>
                <w:szCs w:val="16"/>
              </w:rPr>
              <w:t>количество запланированных мероприятий, отвечающим требованиям Устава организации -1 (одно мероприятие</w:t>
            </w:r>
            <w:proofErr w:type="gramEnd"/>
          </w:p>
          <w:p w:rsidR="00103973" w:rsidRPr="008A7ACF" w:rsidRDefault="00103973" w:rsidP="00F54DC6">
            <w:pPr>
              <w:tabs>
                <w:tab w:val="left" w:pos="2558"/>
              </w:tabs>
              <w:jc w:val="both"/>
              <w:rPr>
                <w:rFonts w:ascii="Arial" w:hAnsi="Arial" w:cs="Arial"/>
                <w:sz w:val="16"/>
                <w:szCs w:val="16"/>
              </w:rPr>
            </w:pPr>
            <w:r w:rsidRPr="008A7ACF">
              <w:rPr>
                <w:rFonts w:ascii="Arial" w:hAnsi="Arial" w:cs="Arial"/>
                <w:sz w:val="16"/>
                <w:szCs w:val="16"/>
              </w:rPr>
              <w:t xml:space="preserve"> соответствует 10 баллам)</w:t>
            </w:r>
          </w:p>
          <w:p w:rsidR="00103973" w:rsidRPr="008A7ACF" w:rsidRDefault="00103973" w:rsidP="00F54DC6">
            <w:pPr>
              <w:tabs>
                <w:tab w:val="left" w:pos="2558"/>
              </w:tabs>
              <w:jc w:val="both"/>
              <w:rPr>
                <w:rFonts w:ascii="Arial" w:hAnsi="Arial" w:cs="Arial"/>
                <w:sz w:val="16"/>
                <w:szCs w:val="16"/>
              </w:rPr>
            </w:pPr>
            <w:proofErr w:type="gramStart"/>
            <w:r w:rsidRPr="008A7ACF">
              <w:rPr>
                <w:rFonts w:ascii="Arial" w:hAnsi="Arial" w:cs="Arial"/>
                <w:sz w:val="16"/>
                <w:szCs w:val="16"/>
              </w:rPr>
              <w:t>При отсутствии сведений по соответствующему критерию для оценки заявки на участие в Конкурсе</w:t>
            </w:r>
            <w:proofErr w:type="gramEnd"/>
            <w:r w:rsidRPr="008A7ACF">
              <w:rPr>
                <w:rFonts w:ascii="Arial" w:hAnsi="Arial" w:cs="Arial"/>
                <w:sz w:val="16"/>
                <w:szCs w:val="16"/>
              </w:rPr>
              <w:t xml:space="preserve"> указывается ноль баллов. Рейтинг заявки на участие в Конкурсе рассчитывается Комиссией путем сложения баллов по каждому критерию, указанному в настоящем Порядке, умноженных на коэффициент значимости этого критерия, установленный настоящим Порядком. Заявки на участие в конкурсе, значение рейтинга которых больше 50, признаются победителями конкурса. Социально ориентированные некоммерческие организации, заявка которых признана победителями, имеют право на получение Субсидии.</w:t>
            </w:r>
          </w:p>
        </w:tc>
      </w:tr>
      <w:tr w:rsidR="00103973" w:rsidRPr="008A7ACF" w:rsidTr="00F54DC6">
        <w:tc>
          <w:tcPr>
            <w:tcW w:w="3936" w:type="dxa"/>
          </w:tcPr>
          <w:p w:rsidR="00103973" w:rsidRPr="008A7ACF" w:rsidRDefault="00103973" w:rsidP="00F54DC6">
            <w:pPr>
              <w:jc w:val="both"/>
              <w:rPr>
                <w:rFonts w:ascii="Arial" w:hAnsi="Arial" w:cs="Arial"/>
                <w:sz w:val="16"/>
                <w:szCs w:val="16"/>
              </w:rPr>
            </w:pPr>
            <w:r w:rsidRPr="008A7ACF">
              <w:rPr>
                <w:rFonts w:ascii="Arial" w:hAnsi="Arial" w:cs="Arial"/>
                <w:sz w:val="16"/>
                <w:szCs w:val="16"/>
              </w:rPr>
              <w:lastRenderedPageBreak/>
              <w:t>Порядок предоставления участникам конкурса разъяснений положений объявления о проведении конкурса, сроки заключения соглашения</w:t>
            </w:r>
          </w:p>
        </w:tc>
        <w:tc>
          <w:tcPr>
            <w:tcW w:w="5912" w:type="dxa"/>
            <w:vMerge w:val="restart"/>
          </w:tcPr>
          <w:p w:rsidR="00103973" w:rsidRPr="008A7ACF" w:rsidRDefault="00103973" w:rsidP="00F54DC6">
            <w:pPr>
              <w:pStyle w:val="17"/>
              <w:ind w:firstLine="709"/>
              <w:jc w:val="both"/>
              <w:rPr>
                <w:rFonts w:ascii="Arial" w:hAnsi="Arial" w:cs="Arial"/>
                <w:sz w:val="16"/>
                <w:szCs w:val="16"/>
              </w:rPr>
            </w:pPr>
            <w:proofErr w:type="gramStart"/>
            <w:r w:rsidRPr="008A7ACF">
              <w:rPr>
                <w:rFonts w:ascii="Arial" w:hAnsi="Arial" w:cs="Arial"/>
                <w:sz w:val="16"/>
                <w:szCs w:val="16"/>
              </w:rPr>
              <w:t>При отсутствии сведений по соответствующему критерию для оценки заявки на участие в Конкурсе</w:t>
            </w:r>
            <w:proofErr w:type="gramEnd"/>
            <w:r w:rsidRPr="008A7ACF">
              <w:rPr>
                <w:rFonts w:ascii="Arial" w:hAnsi="Arial" w:cs="Arial"/>
                <w:sz w:val="16"/>
                <w:szCs w:val="16"/>
              </w:rPr>
              <w:t xml:space="preserve"> указывается ноль баллов. Рейтинг заявки на участие в Конкурсе рассчитывается Комиссией путем сложения баллов по каждому критерию, указанному в настоящем Порядке, умноженных на коэффициент значимости этого критерия, установленный настоящим Порядком. Заявки на участие в конкурсе, значение рейтинга которых больше 50, признаются победителями конкурса. Социально ориентированные некоммерческие организации, заявка которых признана победителями, имеют право на получение Субсидии. Результаты этой работы оформляются протоколом, который размещается на едином портале и на сайте администрации Новокубанского городского поселения Новокубанского района в пятидневный срок после его подписания и включает в себя следующие сведения:</w:t>
            </w:r>
          </w:p>
          <w:p w:rsidR="00103973" w:rsidRPr="008A7ACF" w:rsidRDefault="00103973" w:rsidP="00F54DC6">
            <w:pPr>
              <w:ind w:firstLine="708"/>
              <w:jc w:val="both"/>
              <w:rPr>
                <w:rFonts w:ascii="Arial" w:hAnsi="Arial" w:cs="Arial"/>
                <w:sz w:val="16"/>
                <w:szCs w:val="16"/>
              </w:rPr>
            </w:pPr>
            <w:r w:rsidRPr="008A7ACF">
              <w:rPr>
                <w:rFonts w:ascii="Arial" w:hAnsi="Arial" w:cs="Arial"/>
                <w:sz w:val="16"/>
                <w:szCs w:val="16"/>
              </w:rPr>
              <w:t>дата, время и место проведения рассмотрения предложений (заявок);</w:t>
            </w:r>
          </w:p>
          <w:p w:rsidR="00103973" w:rsidRPr="008A7ACF" w:rsidRDefault="00103973" w:rsidP="00F54DC6">
            <w:pPr>
              <w:ind w:firstLine="708"/>
              <w:jc w:val="both"/>
              <w:rPr>
                <w:rFonts w:ascii="Arial" w:hAnsi="Arial" w:cs="Arial"/>
                <w:sz w:val="16"/>
                <w:szCs w:val="16"/>
              </w:rPr>
            </w:pPr>
            <w:r w:rsidRPr="008A7ACF">
              <w:rPr>
                <w:rFonts w:ascii="Arial" w:hAnsi="Arial" w:cs="Arial"/>
                <w:sz w:val="16"/>
                <w:szCs w:val="16"/>
              </w:rPr>
              <w:t>дата, время и место оценки предложений (заявок) участников отбора (в случае проведения конкурса);</w:t>
            </w:r>
          </w:p>
          <w:p w:rsidR="00103973" w:rsidRPr="008A7ACF" w:rsidRDefault="00103973" w:rsidP="00F54DC6">
            <w:pPr>
              <w:ind w:firstLine="708"/>
              <w:jc w:val="both"/>
              <w:rPr>
                <w:rFonts w:ascii="Arial" w:hAnsi="Arial" w:cs="Arial"/>
                <w:sz w:val="16"/>
                <w:szCs w:val="16"/>
              </w:rPr>
            </w:pPr>
            <w:r w:rsidRPr="008A7ACF">
              <w:rPr>
                <w:rFonts w:ascii="Arial" w:hAnsi="Arial" w:cs="Arial"/>
                <w:sz w:val="16"/>
                <w:szCs w:val="16"/>
              </w:rPr>
              <w:t>информация об участниках отбора, предложения (заявки) которых были рассмотрены;</w:t>
            </w:r>
          </w:p>
          <w:p w:rsidR="00103973" w:rsidRPr="008A7ACF" w:rsidRDefault="00103973" w:rsidP="00F54DC6">
            <w:pPr>
              <w:ind w:firstLine="708"/>
              <w:jc w:val="both"/>
              <w:rPr>
                <w:rFonts w:ascii="Arial" w:hAnsi="Arial" w:cs="Arial"/>
                <w:sz w:val="16"/>
                <w:szCs w:val="16"/>
              </w:rPr>
            </w:pPr>
            <w:r w:rsidRPr="008A7ACF">
              <w:rPr>
                <w:rFonts w:ascii="Arial" w:hAnsi="Arial" w:cs="Arial"/>
                <w:sz w:val="16"/>
                <w:szCs w:val="16"/>
              </w:rPr>
              <w:t>информация об участниках отбора, предложения (заявки) которых были отклонены, с указанием причин их отклонения, в том числе положений объявления о проведении отбора, которым не соответствуют такие предложения (заявки);</w:t>
            </w:r>
          </w:p>
          <w:p w:rsidR="00103973" w:rsidRPr="008A7ACF" w:rsidRDefault="00103973" w:rsidP="00F54DC6">
            <w:pPr>
              <w:ind w:firstLine="708"/>
              <w:jc w:val="both"/>
              <w:rPr>
                <w:rFonts w:ascii="Arial" w:hAnsi="Arial" w:cs="Arial"/>
                <w:sz w:val="16"/>
                <w:szCs w:val="16"/>
              </w:rPr>
            </w:pPr>
            <w:r w:rsidRPr="008A7ACF">
              <w:rPr>
                <w:rFonts w:ascii="Arial" w:hAnsi="Arial" w:cs="Arial"/>
                <w:sz w:val="16"/>
                <w:szCs w:val="16"/>
              </w:rPr>
              <w:t>последовательность оценки предложений (заявок) участников отбора, присвоенные предложениям (заявкам) участников отбора значения по каждому из предусмотренных критериев оценки предложений (заявок) участников отбора, принятое на основании результатов оценки указанных предложений решение о присвоении таким предложениям (заявкам) порядковых номеров (в случае проведения конкурса);</w:t>
            </w:r>
          </w:p>
          <w:p w:rsidR="00103973" w:rsidRPr="008A7ACF" w:rsidRDefault="00103973" w:rsidP="00F54DC6">
            <w:pPr>
              <w:ind w:firstLine="708"/>
              <w:jc w:val="both"/>
              <w:rPr>
                <w:rFonts w:ascii="Arial" w:hAnsi="Arial" w:cs="Arial"/>
                <w:sz w:val="16"/>
                <w:szCs w:val="16"/>
              </w:rPr>
            </w:pPr>
            <w:r w:rsidRPr="008A7ACF">
              <w:rPr>
                <w:rFonts w:ascii="Arial" w:hAnsi="Arial" w:cs="Arial"/>
                <w:sz w:val="16"/>
                <w:szCs w:val="16"/>
              </w:rPr>
              <w:t>наименование получателя (получателей) субсидии, с которым заключается соглашение, и размер предоставляемой ему субсидии.</w:t>
            </w:r>
          </w:p>
          <w:p w:rsidR="00103973" w:rsidRPr="008A7ACF" w:rsidRDefault="00103973" w:rsidP="00F54DC6">
            <w:pPr>
              <w:pStyle w:val="17"/>
              <w:ind w:firstLine="709"/>
              <w:jc w:val="both"/>
              <w:rPr>
                <w:rFonts w:ascii="Arial" w:hAnsi="Arial" w:cs="Arial"/>
                <w:sz w:val="16"/>
                <w:szCs w:val="16"/>
              </w:rPr>
            </w:pPr>
            <w:r w:rsidRPr="008A7ACF">
              <w:rPr>
                <w:rFonts w:ascii="Arial" w:hAnsi="Arial" w:cs="Arial"/>
                <w:sz w:val="16"/>
                <w:szCs w:val="16"/>
              </w:rPr>
              <w:t>В случае возникновения сомнений в обоснованности рейтинга заявки на участие в Конкурсе, а также соответствия участника Конкурса или поданной им заявки требованиям, установленным настоящим Порядком, Комиссия вправе повторно рассмотреть заявку. При повторном рассмотрении заявки Комиссия в срок не более 5 дней проверяет соблюдение требований, установленных настоящим Порядком, и заново оценивает заявку. По результатам повторного рассмотрения заявки составляется протокол. Указанный протокол размещается на едином портале и на сайте Новокубанского городского поселения Новокубанского района в пятидневный срок после его подписания.</w:t>
            </w:r>
          </w:p>
          <w:p w:rsidR="00103973" w:rsidRPr="008A7ACF" w:rsidRDefault="00103973" w:rsidP="00F54DC6">
            <w:pPr>
              <w:pStyle w:val="17"/>
              <w:ind w:firstLine="720"/>
              <w:jc w:val="both"/>
              <w:rPr>
                <w:rFonts w:ascii="Arial" w:hAnsi="Arial" w:cs="Arial"/>
                <w:sz w:val="16"/>
                <w:szCs w:val="16"/>
              </w:rPr>
            </w:pPr>
            <w:r w:rsidRPr="008A7ACF">
              <w:rPr>
                <w:rFonts w:ascii="Arial" w:hAnsi="Arial" w:cs="Arial"/>
                <w:sz w:val="16"/>
                <w:szCs w:val="16"/>
              </w:rPr>
              <w:t xml:space="preserve">Утверждение победителей Конкурса и распределение Субсидий между социально ориентированными некоммерческими организациями, прошедшими Конкурс, утверждается постановлением Администрации, которое должно быть принято не позднее 30-ти дней после окончания срока приема заявлений на участие в Конкурсе. </w:t>
            </w:r>
          </w:p>
          <w:p w:rsidR="00103973" w:rsidRPr="008A7ACF" w:rsidRDefault="00103973" w:rsidP="00F54DC6">
            <w:pPr>
              <w:pStyle w:val="17"/>
              <w:ind w:firstLine="720"/>
              <w:jc w:val="both"/>
              <w:rPr>
                <w:rFonts w:ascii="Arial" w:hAnsi="Arial" w:cs="Arial"/>
                <w:sz w:val="16"/>
                <w:szCs w:val="16"/>
              </w:rPr>
            </w:pPr>
            <w:r w:rsidRPr="008A7ACF">
              <w:rPr>
                <w:rFonts w:ascii="Arial" w:hAnsi="Arial" w:cs="Arial"/>
                <w:sz w:val="16"/>
                <w:szCs w:val="16"/>
              </w:rPr>
              <w:lastRenderedPageBreak/>
              <w:t xml:space="preserve">После принятия постановления об утверждении победителей Конкурса и распределении Субсидий между социально ориентированными некоммерческими организациями, прошедшими Конкурс,  Администрация в 3-х </w:t>
            </w:r>
            <w:proofErr w:type="spellStart"/>
            <w:r w:rsidRPr="008A7ACF">
              <w:rPr>
                <w:rFonts w:ascii="Arial" w:hAnsi="Arial" w:cs="Arial"/>
                <w:sz w:val="16"/>
                <w:szCs w:val="16"/>
              </w:rPr>
              <w:t>дневный</w:t>
            </w:r>
            <w:proofErr w:type="spellEnd"/>
            <w:r w:rsidRPr="008A7ACF">
              <w:rPr>
                <w:rFonts w:ascii="Arial" w:hAnsi="Arial" w:cs="Arial"/>
                <w:sz w:val="16"/>
                <w:szCs w:val="16"/>
              </w:rPr>
              <w:t xml:space="preserve"> срок направляет социально ориентированным некоммерческим организациям предложение о подписании Соглашения. </w:t>
            </w:r>
          </w:p>
          <w:p w:rsidR="00103973" w:rsidRPr="008A7ACF" w:rsidRDefault="00103973" w:rsidP="00F54DC6">
            <w:pPr>
              <w:pStyle w:val="17"/>
              <w:ind w:firstLine="709"/>
              <w:jc w:val="both"/>
              <w:rPr>
                <w:rFonts w:ascii="Arial" w:hAnsi="Arial" w:cs="Arial"/>
                <w:sz w:val="16"/>
                <w:szCs w:val="16"/>
              </w:rPr>
            </w:pPr>
            <w:r w:rsidRPr="008A7ACF">
              <w:rPr>
                <w:rFonts w:ascii="Arial" w:hAnsi="Arial" w:cs="Arial"/>
                <w:sz w:val="16"/>
                <w:szCs w:val="16"/>
              </w:rPr>
              <w:t>Предоставление Субсидий на реализацию мероприятий осуществляется на основании соглашения о предоставлении из местного бюджета (бюджета Новокубанского городского поселения Новокубанского района), заключаемого администрацией Новокубанского городского поселения Новокубанского района с Получателем</w:t>
            </w:r>
          </w:p>
          <w:p w:rsidR="00103973" w:rsidRPr="008A7ACF" w:rsidRDefault="00103973" w:rsidP="00F54DC6">
            <w:pPr>
              <w:pStyle w:val="17"/>
              <w:ind w:firstLine="709"/>
              <w:jc w:val="both"/>
              <w:rPr>
                <w:rFonts w:ascii="Arial" w:hAnsi="Arial" w:cs="Arial"/>
                <w:sz w:val="16"/>
                <w:szCs w:val="16"/>
              </w:rPr>
            </w:pPr>
          </w:p>
        </w:tc>
      </w:tr>
      <w:tr w:rsidR="00103973" w:rsidRPr="008A7ACF" w:rsidTr="00F54DC6">
        <w:tc>
          <w:tcPr>
            <w:tcW w:w="3936" w:type="dxa"/>
          </w:tcPr>
          <w:p w:rsidR="00103973" w:rsidRPr="008A7ACF" w:rsidRDefault="00103973" w:rsidP="00F54DC6">
            <w:pPr>
              <w:jc w:val="both"/>
              <w:rPr>
                <w:rFonts w:ascii="Arial" w:hAnsi="Arial" w:cs="Arial"/>
                <w:sz w:val="16"/>
                <w:szCs w:val="16"/>
              </w:rPr>
            </w:pPr>
          </w:p>
        </w:tc>
        <w:tc>
          <w:tcPr>
            <w:tcW w:w="5912" w:type="dxa"/>
            <w:vMerge/>
          </w:tcPr>
          <w:p w:rsidR="00103973" w:rsidRPr="008A7ACF" w:rsidRDefault="00103973" w:rsidP="00F54DC6">
            <w:pPr>
              <w:pStyle w:val="17"/>
              <w:ind w:firstLine="709"/>
              <w:jc w:val="both"/>
              <w:rPr>
                <w:rFonts w:ascii="Arial" w:hAnsi="Arial" w:cs="Arial"/>
                <w:sz w:val="16"/>
                <w:szCs w:val="16"/>
              </w:rPr>
            </w:pPr>
          </w:p>
        </w:tc>
      </w:tr>
    </w:tbl>
    <w:p w:rsidR="00103973" w:rsidRPr="008A7ACF" w:rsidRDefault="00103973" w:rsidP="00103973">
      <w:pPr>
        <w:ind w:firstLine="708"/>
        <w:jc w:val="both"/>
        <w:rPr>
          <w:rFonts w:ascii="Arial" w:hAnsi="Arial" w:cs="Arial"/>
          <w:sz w:val="16"/>
          <w:szCs w:val="16"/>
        </w:rPr>
      </w:pPr>
    </w:p>
    <w:p w:rsidR="00103973" w:rsidRPr="008A7ACF" w:rsidRDefault="00103973" w:rsidP="00103973">
      <w:pPr>
        <w:ind w:firstLine="708"/>
        <w:jc w:val="both"/>
        <w:rPr>
          <w:rFonts w:ascii="Arial" w:hAnsi="Arial" w:cs="Arial"/>
          <w:sz w:val="16"/>
          <w:szCs w:val="16"/>
        </w:rPr>
      </w:pPr>
    </w:p>
    <w:p w:rsidR="00103973" w:rsidRPr="008A7ACF" w:rsidRDefault="00103973" w:rsidP="00103973">
      <w:pPr>
        <w:pStyle w:val="4"/>
        <w:rPr>
          <w:rFonts w:ascii="Arial" w:hAnsi="Arial" w:cs="Arial"/>
          <w:b w:val="0"/>
          <w:sz w:val="16"/>
          <w:szCs w:val="16"/>
        </w:rPr>
      </w:pPr>
      <w:r w:rsidRPr="008A7ACF">
        <w:rPr>
          <w:rFonts w:ascii="Arial" w:hAnsi="Arial" w:cs="Arial"/>
          <w:b w:val="0"/>
          <w:sz w:val="16"/>
          <w:szCs w:val="16"/>
        </w:rPr>
        <w:t xml:space="preserve">                                                                       Приложение к объявлению</w:t>
      </w:r>
    </w:p>
    <w:p w:rsidR="00103973" w:rsidRPr="008A7ACF" w:rsidRDefault="00103973" w:rsidP="00103973">
      <w:pPr>
        <w:pStyle w:val="4"/>
        <w:rPr>
          <w:rFonts w:ascii="Arial" w:hAnsi="Arial" w:cs="Arial"/>
          <w:sz w:val="16"/>
          <w:szCs w:val="16"/>
        </w:rPr>
      </w:pPr>
    </w:p>
    <w:p w:rsidR="00103973" w:rsidRPr="008A7ACF" w:rsidRDefault="00103973" w:rsidP="00103973">
      <w:pPr>
        <w:pStyle w:val="4"/>
        <w:rPr>
          <w:rFonts w:ascii="Arial" w:hAnsi="Arial" w:cs="Arial"/>
          <w:sz w:val="16"/>
          <w:szCs w:val="16"/>
        </w:rPr>
      </w:pPr>
      <w:r w:rsidRPr="008A7ACF">
        <w:rPr>
          <w:rFonts w:ascii="Arial" w:hAnsi="Arial" w:cs="Arial"/>
          <w:sz w:val="16"/>
          <w:szCs w:val="16"/>
        </w:rPr>
        <w:t>Заявление</w:t>
      </w:r>
      <w:r w:rsidRPr="008A7ACF">
        <w:rPr>
          <w:rFonts w:ascii="Arial" w:hAnsi="Arial" w:cs="Arial"/>
          <w:sz w:val="16"/>
          <w:szCs w:val="16"/>
        </w:rPr>
        <w:br/>
        <w:t>на предоставление субсидий из средств местного бюджета (бюджета Новокубанского городского поселения Новокубанского района) социально ориентированным некоммерческим организациям в рамках муниципальной программы Новокубанского городского поселения Новокубанского района «Социальная поддержка граждан»</w:t>
      </w:r>
    </w:p>
    <w:p w:rsidR="00103973" w:rsidRPr="008A7ACF" w:rsidRDefault="00103973" w:rsidP="00103973">
      <w:pPr>
        <w:jc w:val="both"/>
        <w:rPr>
          <w:rFonts w:ascii="Arial" w:hAnsi="Arial" w:cs="Arial"/>
          <w:sz w:val="16"/>
          <w:szCs w:val="16"/>
        </w:rPr>
      </w:pPr>
    </w:p>
    <w:p w:rsidR="00103973" w:rsidRPr="008A7ACF" w:rsidRDefault="00103973" w:rsidP="00103973">
      <w:pPr>
        <w:jc w:val="both"/>
        <w:rPr>
          <w:rFonts w:ascii="Arial" w:hAnsi="Arial" w:cs="Arial"/>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068"/>
        <w:gridCol w:w="28"/>
        <w:gridCol w:w="3402"/>
      </w:tblGrid>
      <w:tr w:rsidR="00103973" w:rsidRPr="008A7ACF" w:rsidTr="00F54DC6">
        <w:tc>
          <w:tcPr>
            <w:tcW w:w="6068" w:type="dxa"/>
            <w:tcBorders>
              <w:top w:val="single" w:sz="4" w:space="0" w:color="auto"/>
              <w:bottom w:val="single" w:sz="4" w:space="0" w:color="auto"/>
              <w:right w:val="single" w:sz="4" w:space="0" w:color="auto"/>
            </w:tcBorders>
          </w:tcPr>
          <w:p w:rsidR="00103973" w:rsidRPr="008A7ACF" w:rsidRDefault="00103973" w:rsidP="00F54DC6">
            <w:pPr>
              <w:pStyle w:val="afff0"/>
              <w:rPr>
                <w:rFonts w:cs="Arial"/>
                <w:sz w:val="16"/>
                <w:szCs w:val="16"/>
              </w:rPr>
            </w:pPr>
            <w:r w:rsidRPr="008A7ACF">
              <w:rPr>
                <w:rFonts w:cs="Arial"/>
                <w:sz w:val="16"/>
                <w:szCs w:val="16"/>
              </w:rPr>
              <w:t>Название общественной организации</w:t>
            </w:r>
          </w:p>
        </w:tc>
        <w:tc>
          <w:tcPr>
            <w:tcW w:w="3430" w:type="dxa"/>
            <w:gridSpan w:val="2"/>
            <w:tcBorders>
              <w:top w:val="single" w:sz="4" w:space="0" w:color="auto"/>
              <w:left w:val="single" w:sz="4" w:space="0" w:color="auto"/>
              <w:bottom w:val="single" w:sz="4" w:space="0" w:color="auto"/>
            </w:tcBorders>
          </w:tcPr>
          <w:p w:rsidR="00103973" w:rsidRPr="008A7ACF" w:rsidRDefault="00103973" w:rsidP="00F54DC6">
            <w:pPr>
              <w:pStyle w:val="afff0"/>
              <w:rPr>
                <w:rFonts w:cs="Arial"/>
                <w:sz w:val="16"/>
                <w:szCs w:val="16"/>
              </w:rPr>
            </w:pPr>
          </w:p>
        </w:tc>
      </w:tr>
      <w:tr w:rsidR="00103973" w:rsidRPr="008A7ACF" w:rsidTr="00F54DC6">
        <w:tc>
          <w:tcPr>
            <w:tcW w:w="6068" w:type="dxa"/>
            <w:tcBorders>
              <w:top w:val="single" w:sz="4" w:space="0" w:color="auto"/>
              <w:bottom w:val="single" w:sz="4" w:space="0" w:color="auto"/>
              <w:right w:val="single" w:sz="4" w:space="0" w:color="auto"/>
            </w:tcBorders>
          </w:tcPr>
          <w:p w:rsidR="00103973" w:rsidRPr="008A7ACF" w:rsidRDefault="00103973" w:rsidP="00F54DC6">
            <w:pPr>
              <w:pStyle w:val="afff0"/>
              <w:rPr>
                <w:rFonts w:cs="Arial"/>
                <w:sz w:val="16"/>
                <w:szCs w:val="16"/>
              </w:rPr>
            </w:pPr>
            <w:r w:rsidRPr="008A7ACF">
              <w:rPr>
                <w:rFonts w:cs="Arial"/>
                <w:sz w:val="16"/>
                <w:szCs w:val="16"/>
              </w:rPr>
              <w:t>Контактная информация</w:t>
            </w:r>
          </w:p>
        </w:tc>
        <w:tc>
          <w:tcPr>
            <w:tcW w:w="3430" w:type="dxa"/>
            <w:gridSpan w:val="2"/>
            <w:tcBorders>
              <w:top w:val="single" w:sz="4" w:space="0" w:color="auto"/>
              <w:left w:val="single" w:sz="4" w:space="0" w:color="auto"/>
              <w:bottom w:val="single" w:sz="4" w:space="0" w:color="auto"/>
            </w:tcBorders>
          </w:tcPr>
          <w:p w:rsidR="00103973" w:rsidRPr="008A7ACF" w:rsidRDefault="00103973" w:rsidP="00F54DC6">
            <w:pPr>
              <w:pStyle w:val="afff0"/>
              <w:rPr>
                <w:rFonts w:cs="Arial"/>
                <w:sz w:val="16"/>
                <w:szCs w:val="16"/>
              </w:rPr>
            </w:pPr>
          </w:p>
        </w:tc>
      </w:tr>
      <w:tr w:rsidR="00103973" w:rsidRPr="008A7ACF" w:rsidTr="00F54DC6">
        <w:tc>
          <w:tcPr>
            <w:tcW w:w="6068" w:type="dxa"/>
            <w:tcBorders>
              <w:top w:val="single" w:sz="4" w:space="0" w:color="auto"/>
              <w:bottom w:val="single" w:sz="4" w:space="0" w:color="auto"/>
              <w:right w:val="single" w:sz="4" w:space="0" w:color="auto"/>
            </w:tcBorders>
          </w:tcPr>
          <w:p w:rsidR="00103973" w:rsidRPr="008A7ACF" w:rsidRDefault="00103973" w:rsidP="00F54DC6">
            <w:pPr>
              <w:pStyle w:val="afff0"/>
              <w:rPr>
                <w:rFonts w:cs="Arial"/>
                <w:sz w:val="16"/>
                <w:szCs w:val="16"/>
              </w:rPr>
            </w:pPr>
            <w:r w:rsidRPr="008A7ACF">
              <w:rPr>
                <w:rFonts w:cs="Arial"/>
                <w:sz w:val="16"/>
                <w:szCs w:val="16"/>
              </w:rPr>
              <w:t>Почтовый адрес (с индексом)</w:t>
            </w:r>
          </w:p>
        </w:tc>
        <w:tc>
          <w:tcPr>
            <w:tcW w:w="3430" w:type="dxa"/>
            <w:gridSpan w:val="2"/>
            <w:tcBorders>
              <w:top w:val="single" w:sz="4" w:space="0" w:color="auto"/>
              <w:left w:val="single" w:sz="4" w:space="0" w:color="auto"/>
              <w:bottom w:val="single" w:sz="4" w:space="0" w:color="auto"/>
            </w:tcBorders>
          </w:tcPr>
          <w:p w:rsidR="00103973" w:rsidRPr="008A7ACF" w:rsidRDefault="00103973" w:rsidP="00F54DC6">
            <w:pPr>
              <w:pStyle w:val="afff0"/>
              <w:rPr>
                <w:rFonts w:cs="Arial"/>
                <w:sz w:val="16"/>
                <w:szCs w:val="16"/>
              </w:rPr>
            </w:pPr>
          </w:p>
        </w:tc>
      </w:tr>
      <w:tr w:rsidR="00103973" w:rsidRPr="008A7ACF" w:rsidTr="00F54DC6">
        <w:tc>
          <w:tcPr>
            <w:tcW w:w="6068" w:type="dxa"/>
            <w:tcBorders>
              <w:top w:val="single" w:sz="4" w:space="0" w:color="auto"/>
              <w:bottom w:val="single" w:sz="4" w:space="0" w:color="auto"/>
              <w:right w:val="single" w:sz="4" w:space="0" w:color="auto"/>
            </w:tcBorders>
          </w:tcPr>
          <w:p w:rsidR="00103973" w:rsidRPr="008A7ACF" w:rsidRDefault="00103973" w:rsidP="00F54DC6">
            <w:pPr>
              <w:pStyle w:val="afff0"/>
              <w:rPr>
                <w:rFonts w:cs="Arial"/>
                <w:sz w:val="16"/>
                <w:szCs w:val="16"/>
              </w:rPr>
            </w:pPr>
            <w:r w:rsidRPr="008A7ACF">
              <w:rPr>
                <w:rFonts w:cs="Arial"/>
                <w:sz w:val="16"/>
                <w:szCs w:val="16"/>
              </w:rPr>
              <w:t>Телефон</w:t>
            </w:r>
          </w:p>
        </w:tc>
        <w:tc>
          <w:tcPr>
            <w:tcW w:w="3430" w:type="dxa"/>
            <w:gridSpan w:val="2"/>
            <w:tcBorders>
              <w:top w:val="single" w:sz="4" w:space="0" w:color="auto"/>
              <w:left w:val="single" w:sz="4" w:space="0" w:color="auto"/>
              <w:bottom w:val="single" w:sz="4" w:space="0" w:color="auto"/>
            </w:tcBorders>
          </w:tcPr>
          <w:p w:rsidR="00103973" w:rsidRPr="008A7ACF" w:rsidRDefault="00103973" w:rsidP="00F54DC6">
            <w:pPr>
              <w:pStyle w:val="afff0"/>
              <w:rPr>
                <w:rFonts w:cs="Arial"/>
                <w:sz w:val="16"/>
                <w:szCs w:val="16"/>
              </w:rPr>
            </w:pPr>
          </w:p>
        </w:tc>
      </w:tr>
      <w:tr w:rsidR="00103973" w:rsidRPr="008A7ACF" w:rsidTr="00F54DC6">
        <w:tc>
          <w:tcPr>
            <w:tcW w:w="6068" w:type="dxa"/>
            <w:tcBorders>
              <w:top w:val="single" w:sz="4" w:space="0" w:color="auto"/>
              <w:bottom w:val="single" w:sz="4" w:space="0" w:color="auto"/>
              <w:right w:val="single" w:sz="4" w:space="0" w:color="auto"/>
            </w:tcBorders>
          </w:tcPr>
          <w:p w:rsidR="00103973" w:rsidRPr="008A7ACF" w:rsidRDefault="00103973" w:rsidP="00F54DC6">
            <w:pPr>
              <w:pStyle w:val="afff0"/>
              <w:rPr>
                <w:rFonts w:cs="Arial"/>
                <w:sz w:val="16"/>
                <w:szCs w:val="16"/>
              </w:rPr>
            </w:pPr>
            <w:r w:rsidRPr="008A7ACF">
              <w:rPr>
                <w:rFonts w:cs="Arial"/>
                <w:sz w:val="16"/>
                <w:szCs w:val="16"/>
              </w:rPr>
              <w:t>Адрес электронной почты</w:t>
            </w:r>
          </w:p>
        </w:tc>
        <w:tc>
          <w:tcPr>
            <w:tcW w:w="3430" w:type="dxa"/>
            <w:gridSpan w:val="2"/>
            <w:tcBorders>
              <w:top w:val="single" w:sz="4" w:space="0" w:color="auto"/>
              <w:left w:val="single" w:sz="4" w:space="0" w:color="auto"/>
              <w:bottom w:val="single" w:sz="4" w:space="0" w:color="auto"/>
            </w:tcBorders>
          </w:tcPr>
          <w:p w:rsidR="00103973" w:rsidRPr="008A7ACF" w:rsidRDefault="00103973" w:rsidP="00F54DC6">
            <w:pPr>
              <w:pStyle w:val="afff0"/>
              <w:rPr>
                <w:rFonts w:cs="Arial"/>
                <w:sz w:val="16"/>
                <w:szCs w:val="16"/>
              </w:rPr>
            </w:pPr>
          </w:p>
        </w:tc>
      </w:tr>
      <w:tr w:rsidR="00103973" w:rsidRPr="008A7ACF" w:rsidTr="00F54DC6">
        <w:tc>
          <w:tcPr>
            <w:tcW w:w="6068" w:type="dxa"/>
            <w:tcBorders>
              <w:top w:val="single" w:sz="4" w:space="0" w:color="auto"/>
              <w:bottom w:val="single" w:sz="4" w:space="0" w:color="auto"/>
              <w:right w:val="single" w:sz="4" w:space="0" w:color="auto"/>
            </w:tcBorders>
          </w:tcPr>
          <w:p w:rsidR="00103973" w:rsidRPr="008A7ACF" w:rsidRDefault="00103973" w:rsidP="00F54DC6">
            <w:pPr>
              <w:pStyle w:val="afff0"/>
              <w:rPr>
                <w:rFonts w:cs="Arial"/>
                <w:sz w:val="16"/>
                <w:szCs w:val="16"/>
              </w:rPr>
            </w:pPr>
            <w:r w:rsidRPr="008A7ACF">
              <w:rPr>
                <w:rFonts w:cs="Arial"/>
                <w:sz w:val="16"/>
                <w:szCs w:val="16"/>
              </w:rPr>
              <w:t>Ф.И.О. руководителя организации</w:t>
            </w:r>
          </w:p>
        </w:tc>
        <w:tc>
          <w:tcPr>
            <w:tcW w:w="3430" w:type="dxa"/>
            <w:gridSpan w:val="2"/>
            <w:tcBorders>
              <w:top w:val="single" w:sz="4" w:space="0" w:color="auto"/>
              <w:left w:val="single" w:sz="4" w:space="0" w:color="auto"/>
              <w:bottom w:val="single" w:sz="4" w:space="0" w:color="auto"/>
            </w:tcBorders>
          </w:tcPr>
          <w:p w:rsidR="00103973" w:rsidRPr="008A7ACF" w:rsidRDefault="00103973" w:rsidP="00F54DC6">
            <w:pPr>
              <w:pStyle w:val="afff0"/>
              <w:rPr>
                <w:rFonts w:cs="Arial"/>
                <w:sz w:val="16"/>
                <w:szCs w:val="16"/>
              </w:rPr>
            </w:pPr>
          </w:p>
        </w:tc>
      </w:tr>
      <w:tr w:rsidR="00103973" w:rsidRPr="008A7ACF" w:rsidTr="00F54DC6">
        <w:tc>
          <w:tcPr>
            <w:tcW w:w="6068" w:type="dxa"/>
            <w:tcBorders>
              <w:top w:val="single" w:sz="4" w:space="0" w:color="auto"/>
              <w:bottom w:val="single" w:sz="4" w:space="0" w:color="auto"/>
              <w:right w:val="single" w:sz="4" w:space="0" w:color="auto"/>
            </w:tcBorders>
          </w:tcPr>
          <w:p w:rsidR="00103973" w:rsidRPr="008A7ACF" w:rsidRDefault="00103973" w:rsidP="00F54DC6">
            <w:pPr>
              <w:pStyle w:val="afff0"/>
              <w:rPr>
                <w:rFonts w:cs="Arial"/>
                <w:sz w:val="16"/>
                <w:szCs w:val="16"/>
              </w:rPr>
            </w:pPr>
            <w:r w:rsidRPr="008A7ACF">
              <w:rPr>
                <w:rFonts w:cs="Arial"/>
                <w:sz w:val="16"/>
                <w:szCs w:val="16"/>
              </w:rPr>
              <w:t>Запрашиваемая сумма (рублей)</w:t>
            </w:r>
          </w:p>
        </w:tc>
        <w:tc>
          <w:tcPr>
            <w:tcW w:w="3430" w:type="dxa"/>
            <w:gridSpan w:val="2"/>
            <w:tcBorders>
              <w:top w:val="single" w:sz="4" w:space="0" w:color="auto"/>
              <w:left w:val="single" w:sz="4" w:space="0" w:color="auto"/>
              <w:bottom w:val="single" w:sz="4" w:space="0" w:color="auto"/>
            </w:tcBorders>
          </w:tcPr>
          <w:p w:rsidR="00103973" w:rsidRPr="008A7ACF" w:rsidRDefault="00103973" w:rsidP="00F54DC6">
            <w:pPr>
              <w:pStyle w:val="afff0"/>
              <w:rPr>
                <w:rFonts w:cs="Arial"/>
                <w:sz w:val="16"/>
                <w:szCs w:val="16"/>
              </w:rPr>
            </w:pPr>
          </w:p>
        </w:tc>
      </w:tr>
      <w:tr w:rsidR="00103973" w:rsidRPr="008A7ACF" w:rsidTr="00F54DC6">
        <w:tc>
          <w:tcPr>
            <w:tcW w:w="9498" w:type="dxa"/>
            <w:gridSpan w:val="3"/>
            <w:tcBorders>
              <w:top w:val="single" w:sz="4" w:space="0" w:color="auto"/>
              <w:bottom w:val="single" w:sz="4" w:space="0" w:color="auto"/>
            </w:tcBorders>
          </w:tcPr>
          <w:p w:rsidR="00103973" w:rsidRPr="008A7ACF" w:rsidRDefault="00103973" w:rsidP="00F54DC6">
            <w:pPr>
              <w:pStyle w:val="afff0"/>
              <w:rPr>
                <w:rFonts w:cs="Arial"/>
                <w:sz w:val="16"/>
                <w:szCs w:val="16"/>
              </w:rPr>
            </w:pPr>
            <w:r w:rsidRPr="008A7ACF">
              <w:rPr>
                <w:rFonts w:cs="Arial"/>
                <w:sz w:val="16"/>
                <w:szCs w:val="16"/>
              </w:rPr>
              <w:t>Информация об организации - заявителе</w:t>
            </w:r>
          </w:p>
        </w:tc>
      </w:tr>
      <w:tr w:rsidR="00103973" w:rsidRPr="008A7ACF" w:rsidTr="00F54DC6">
        <w:tc>
          <w:tcPr>
            <w:tcW w:w="6068" w:type="dxa"/>
            <w:tcBorders>
              <w:top w:val="single" w:sz="4" w:space="0" w:color="auto"/>
              <w:bottom w:val="single" w:sz="4" w:space="0" w:color="auto"/>
              <w:right w:val="single" w:sz="4" w:space="0" w:color="auto"/>
            </w:tcBorders>
          </w:tcPr>
          <w:p w:rsidR="00103973" w:rsidRPr="008A7ACF" w:rsidRDefault="00103973" w:rsidP="00F54DC6">
            <w:pPr>
              <w:pStyle w:val="afff0"/>
              <w:rPr>
                <w:rFonts w:cs="Arial"/>
                <w:sz w:val="16"/>
                <w:szCs w:val="16"/>
              </w:rPr>
            </w:pPr>
            <w:r w:rsidRPr="008A7ACF">
              <w:rPr>
                <w:rFonts w:cs="Arial"/>
                <w:sz w:val="16"/>
                <w:szCs w:val="16"/>
              </w:rPr>
              <w:t>Полное название организации (согласно свидетельству о регистрации)</w:t>
            </w:r>
          </w:p>
        </w:tc>
        <w:tc>
          <w:tcPr>
            <w:tcW w:w="3430" w:type="dxa"/>
            <w:gridSpan w:val="2"/>
            <w:tcBorders>
              <w:top w:val="single" w:sz="4" w:space="0" w:color="auto"/>
              <w:left w:val="single" w:sz="4" w:space="0" w:color="auto"/>
              <w:bottom w:val="single" w:sz="4" w:space="0" w:color="auto"/>
            </w:tcBorders>
          </w:tcPr>
          <w:p w:rsidR="00103973" w:rsidRPr="008A7ACF" w:rsidRDefault="00103973" w:rsidP="00F54DC6">
            <w:pPr>
              <w:pStyle w:val="afff0"/>
              <w:rPr>
                <w:rFonts w:cs="Arial"/>
                <w:sz w:val="16"/>
                <w:szCs w:val="16"/>
              </w:rPr>
            </w:pPr>
          </w:p>
        </w:tc>
      </w:tr>
      <w:tr w:rsidR="00103973" w:rsidRPr="008A7ACF" w:rsidTr="00F54DC6">
        <w:tc>
          <w:tcPr>
            <w:tcW w:w="6068" w:type="dxa"/>
            <w:tcBorders>
              <w:top w:val="single" w:sz="4" w:space="0" w:color="auto"/>
              <w:bottom w:val="single" w:sz="4" w:space="0" w:color="auto"/>
              <w:right w:val="single" w:sz="4" w:space="0" w:color="auto"/>
            </w:tcBorders>
          </w:tcPr>
          <w:p w:rsidR="00103973" w:rsidRPr="008A7ACF" w:rsidRDefault="00103973" w:rsidP="00F54DC6">
            <w:pPr>
              <w:pStyle w:val="afff0"/>
              <w:rPr>
                <w:rFonts w:cs="Arial"/>
                <w:sz w:val="16"/>
                <w:szCs w:val="16"/>
              </w:rPr>
            </w:pPr>
            <w:r w:rsidRPr="008A7ACF">
              <w:rPr>
                <w:rFonts w:cs="Arial"/>
                <w:sz w:val="16"/>
                <w:szCs w:val="16"/>
              </w:rPr>
              <w:t>Сокращенное название</w:t>
            </w:r>
          </w:p>
        </w:tc>
        <w:tc>
          <w:tcPr>
            <w:tcW w:w="3430" w:type="dxa"/>
            <w:gridSpan w:val="2"/>
            <w:tcBorders>
              <w:top w:val="single" w:sz="4" w:space="0" w:color="auto"/>
              <w:left w:val="single" w:sz="4" w:space="0" w:color="auto"/>
              <w:bottom w:val="single" w:sz="4" w:space="0" w:color="auto"/>
            </w:tcBorders>
          </w:tcPr>
          <w:p w:rsidR="00103973" w:rsidRPr="008A7ACF" w:rsidRDefault="00103973" w:rsidP="00F54DC6">
            <w:pPr>
              <w:pStyle w:val="afff0"/>
              <w:rPr>
                <w:rFonts w:cs="Arial"/>
                <w:sz w:val="16"/>
                <w:szCs w:val="16"/>
              </w:rPr>
            </w:pPr>
          </w:p>
        </w:tc>
      </w:tr>
      <w:tr w:rsidR="00103973" w:rsidRPr="008A7ACF" w:rsidTr="00F54DC6">
        <w:tc>
          <w:tcPr>
            <w:tcW w:w="6068" w:type="dxa"/>
            <w:tcBorders>
              <w:top w:val="single" w:sz="4" w:space="0" w:color="auto"/>
              <w:bottom w:val="single" w:sz="4" w:space="0" w:color="auto"/>
              <w:right w:val="single" w:sz="4" w:space="0" w:color="auto"/>
            </w:tcBorders>
          </w:tcPr>
          <w:p w:rsidR="00103973" w:rsidRPr="008A7ACF" w:rsidRDefault="00103973" w:rsidP="00F54DC6">
            <w:pPr>
              <w:pStyle w:val="afff0"/>
              <w:rPr>
                <w:rFonts w:cs="Arial"/>
                <w:sz w:val="16"/>
                <w:szCs w:val="16"/>
              </w:rPr>
            </w:pPr>
            <w:r w:rsidRPr="008A7ACF">
              <w:rPr>
                <w:rFonts w:cs="Arial"/>
                <w:sz w:val="16"/>
                <w:szCs w:val="16"/>
              </w:rPr>
              <w:t>Номер свидетельства о государственной  регистрации, дата его выдачи, название регистрирующего органа</w:t>
            </w:r>
          </w:p>
        </w:tc>
        <w:tc>
          <w:tcPr>
            <w:tcW w:w="3430" w:type="dxa"/>
            <w:gridSpan w:val="2"/>
            <w:tcBorders>
              <w:top w:val="single" w:sz="4" w:space="0" w:color="auto"/>
              <w:left w:val="single" w:sz="4" w:space="0" w:color="auto"/>
              <w:bottom w:val="single" w:sz="4" w:space="0" w:color="auto"/>
            </w:tcBorders>
          </w:tcPr>
          <w:p w:rsidR="00103973" w:rsidRPr="008A7ACF" w:rsidRDefault="00103973" w:rsidP="00F54DC6">
            <w:pPr>
              <w:pStyle w:val="afff0"/>
              <w:rPr>
                <w:rFonts w:cs="Arial"/>
                <w:sz w:val="16"/>
                <w:szCs w:val="16"/>
              </w:rPr>
            </w:pPr>
          </w:p>
        </w:tc>
      </w:tr>
      <w:tr w:rsidR="00103973" w:rsidRPr="008A7ACF" w:rsidTr="00F54DC6">
        <w:tc>
          <w:tcPr>
            <w:tcW w:w="6068" w:type="dxa"/>
            <w:tcBorders>
              <w:top w:val="single" w:sz="4" w:space="0" w:color="auto"/>
              <w:bottom w:val="single" w:sz="4" w:space="0" w:color="auto"/>
              <w:right w:val="single" w:sz="4" w:space="0" w:color="auto"/>
            </w:tcBorders>
          </w:tcPr>
          <w:p w:rsidR="00103973" w:rsidRPr="008A7ACF" w:rsidRDefault="00103973" w:rsidP="00F54DC6">
            <w:pPr>
              <w:pStyle w:val="afff0"/>
              <w:rPr>
                <w:rFonts w:cs="Arial"/>
                <w:sz w:val="16"/>
                <w:szCs w:val="16"/>
              </w:rPr>
            </w:pPr>
            <w:r w:rsidRPr="008A7ACF">
              <w:rPr>
                <w:rFonts w:cs="Arial"/>
                <w:sz w:val="16"/>
                <w:szCs w:val="16"/>
              </w:rPr>
              <w:t>Наличие структурных подразделений (первичных организаций)</w:t>
            </w:r>
          </w:p>
        </w:tc>
        <w:tc>
          <w:tcPr>
            <w:tcW w:w="3430" w:type="dxa"/>
            <w:gridSpan w:val="2"/>
            <w:tcBorders>
              <w:top w:val="single" w:sz="4" w:space="0" w:color="auto"/>
              <w:left w:val="single" w:sz="4" w:space="0" w:color="auto"/>
              <w:bottom w:val="single" w:sz="4" w:space="0" w:color="auto"/>
            </w:tcBorders>
          </w:tcPr>
          <w:p w:rsidR="00103973" w:rsidRPr="008A7ACF" w:rsidRDefault="00103973" w:rsidP="00F54DC6">
            <w:pPr>
              <w:pStyle w:val="afff0"/>
              <w:rPr>
                <w:rFonts w:cs="Arial"/>
                <w:sz w:val="16"/>
                <w:szCs w:val="16"/>
              </w:rPr>
            </w:pPr>
          </w:p>
        </w:tc>
      </w:tr>
      <w:tr w:rsidR="00103973" w:rsidRPr="008A7ACF" w:rsidTr="00F54DC6">
        <w:tc>
          <w:tcPr>
            <w:tcW w:w="6068" w:type="dxa"/>
            <w:tcBorders>
              <w:top w:val="single" w:sz="4" w:space="0" w:color="auto"/>
              <w:bottom w:val="single" w:sz="4" w:space="0" w:color="auto"/>
              <w:right w:val="single" w:sz="4" w:space="0" w:color="auto"/>
            </w:tcBorders>
          </w:tcPr>
          <w:p w:rsidR="00103973" w:rsidRPr="008A7ACF" w:rsidRDefault="00103973" w:rsidP="00F54DC6">
            <w:pPr>
              <w:pStyle w:val="afff0"/>
              <w:rPr>
                <w:rFonts w:cs="Arial"/>
                <w:sz w:val="16"/>
                <w:szCs w:val="16"/>
              </w:rPr>
            </w:pPr>
            <w:r w:rsidRPr="008A7ACF">
              <w:rPr>
                <w:rFonts w:cs="Arial"/>
                <w:sz w:val="16"/>
                <w:szCs w:val="16"/>
              </w:rPr>
              <w:t>Реквизиты организации - заявителя</w:t>
            </w:r>
          </w:p>
        </w:tc>
        <w:tc>
          <w:tcPr>
            <w:tcW w:w="3430" w:type="dxa"/>
            <w:gridSpan w:val="2"/>
            <w:tcBorders>
              <w:top w:val="single" w:sz="4" w:space="0" w:color="auto"/>
              <w:left w:val="single" w:sz="4" w:space="0" w:color="auto"/>
              <w:bottom w:val="single" w:sz="4" w:space="0" w:color="auto"/>
            </w:tcBorders>
          </w:tcPr>
          <w:p w:rsidR="00103973" w:rsidRPr="008A7ACF" w:rsidRDefault="00103973" w:rsidP="00F54DC6">
            <w:pPr>
              <w:pStyle w:val="afff0"/>
              <w:rPr>
                <w:rFonts w:cs="Arial"/>
                <w:sz w:val="16"/>
                <w:szCs w:val="16"/>
              </w:rPr>
            </w:pPr>
          </w:p>
        </w:tc>
      </w:tr>
      <w:tr w:rsidR="00103973" w:rsidRPr="008A7ACF" w:rsidTr="00F54DC6">
        <w:tc>
          <w:tcPr>
            <w:tcW w:w="6068" w:type="dxa"/>
            <w:tcBorders>
              <w:top w:val="single" w:sz="4" w:space="0" w:color="auto"/>
              <w:bottom w:val="single" w:sz="4" w:space="0" w:color="auto"/>
              <w:right w:val="single" w:sz="4" w:space="0" w:color="auto"/>
            </w:tcBorders>
          </w:tcPr>
          <w:p w:rsidR="00103973" w:rsidRPr="008A7ACF" w:rsidRDefault="00103973" w:rsidP="00F54DC6">
            <w:pPr>
              <w:pStyle w:val="afff0"/>
              <w:rPr>
                <w:rFonts w:cs="Arial"/>
                <w:sz w:val="16"/>
                <w:szCs w:val="16"/>
              </w:rPr>
            </w:pPr>
            <w:r w:rsidRPr="008A7ACF">
              <w:rPr>
                <w:rFonts w:cs="Arial"/>
                <w:sz w:val="16"/>
                <w:szCs w:val="16"/>
              </w:rPr>
              <w:t>Индивидуальный номер налогоплательщика (ИНН)</w:t>
            </w:r>
          </w:p>
        </w:tc>
        <w:tc>
          <w:tcPr>
            <w:tcW w:w="3430" w:type="dxa"/>
            <w:gridSpan w:val="2"/>
            <w:tcBorders>
              <w:top w:val="single" w:sz="4" w:space="0" w:color="auto"/>
              <w:left w:val="single" w:sz="4" w:space="0" w:color="auto"/>
              <w:bottom w:val="single" w:sz="4" w:space="0" w:color="auto"/>
            </w:tcBorders>
          </w:tcPr>
          <w:p w:rsidR="00103973" w:rsidRPr="008A7ACF" w:rsidRDefault="00103973" w:rsidP="00F54DC6">
            <w:pPr>
              <w:pStyle w:val="afff0"/>
              <w:rPr>
                <w:rFonts w:cs="Arial"/>
                <w:sz w:val="16"/>
                <w:szCs w:val="16"/>
              </w:rPr>
            </w:pPr>
          </w:p>
        </w:tc>
      </w:tr>
      <w:tr w:rsidR="00103973" w:rsidRPr="008A7ACF" w:rsidTr="00F54DC6">
        <w:tc>
          <w:tcPr>
            <w:tcW w:w="6068" w:type="dxa"/>
            <w:tcBorders>
              <w:top w:val="single" w:sz="4" w:space="0" w:color="auto"/>
              <w:bottom w:val="single" w:sz="4" w:space="0" w:color="auto"/>
              <w:right w:val="single" w:sz="4" w:space="0" w:color="auto"/>
            </w:tcBorders>
          </w:tcPr>
          <w:p w:rsidR="00103973" w:rsidRPr="008A7ACF" w:rsidRDefault="00103973" w:rsidP="00F54DC6">
            <w:pPr>
              <w:pStyle w:val="afff0"/>
              <w:rPr>
                <w:rFonts w:cs="Arial"/>
                <w:sz w:val="16"/>
                <w:szCs w:val="16"/>
              </w:rPr>
            </w:pPr>
            <w:r w:rsidRPr="008A7ACF">
              <w:rPr>
                <w:rFonts w:cs="Arial"/>
                <w:sz w:val="16"/>
                <w:szCs w:val="16"/>
              </w:rPr>
              <w:t>Наименование банка</w:t>
            </w:r>
          </w:p>
        </w:tc>
        <w:tc>
          <w:tcPr>
            <w:tcW w:w="3430" w:type="dxa"/>
            <w:gridSpan w:val="2"/>
            <w:tcBorders>
              <w:top w:val="single" w:sz="4" w:space="0" w:color="auto"/>
              <w:left w:val="single" w:sz="4" w:space="0" w:color="auto"/>
              <w:bottom w:val="single" w:sz="4" w:space="0" w:color="auto"/>
            </w:tcBorders>
          </w:tcPr>
          <w:p w:rsidR="00103973" w:rsidRPr="008A7ACF" w:rsidRDefault="00103973" w:rsidP="00F54DC6">
            <w:pPr>
              <w:pStyle w:val="afff0"/>
              <w:rPr>
                <w:rFonts w:cs="Arial"/>
                <w:sz w:val="16"/>
                <w:szCs w:val="16"/>
              </w:rPr>
            </w:pPr>
          </w:p>
        </w:tc>
      </w:tr>
      <w:tr w:rsidR="00103973" w:rsidRPr="008A7ACF" w:rsidTr="00F54DC6">
        <w:tc>
          <w:tcPr>
            <w:tcW w:w="6068" w:type="dxa"/>
            <w:tcBorders>
              <w:top w:val="single" w:sz="4" w:space="0" w:color="auto"/>
              <w:bottom w:val="single" w:sz="4" w:space="0" w:color="auto"/>
              <w:right w:val="single" w:sz="4" w:space="0" w:color="auto"/>
            </w:tcBorders>
          </w:tcPr>
          <w:p w:rsidR="00103973" w:rsidRPr="008A7ACF" w:rsidRDefault="00103973" w:rsidP="00F54DC6">
            <w:pPr>
              <w:pStyle w:val="afff0"/>
              <w:rPr>
                <w:rFonts w:cs="Arial"/>
                <w:sz w:val="16"/>
                <w:szCs w:val="16"/>
              </w:rPr>
            </w:pPr>
            <w:r w:rsidRPr="008A7ACF">
              <w:rPr>
                <w:rFonts w:cs="Arial"/>
                <w:sz w:val="16"/>
                <w:szCs w:val="16"/>
              </w:rPr>
              <w:t>Местонахождение банка</w:t>
            </w:r>
          </w:p>
        </w:tc>
        <w:tc>
          <w:tcPr>
            <w:tcW w:w="3430" w:type="dxa"/>
            <w:gridSpan w:val="2"/>
            <w:tcBorders>
              <w:top w:val="single" w:sz="4" w:space="0" w:color="auto"/>
              <w:left w:val="single" w:sz="4" w:space="0" w:color="auto"/>
              <w:bottom w:val="single" w:sz="4" w:space="0" w:color="auto"/>
            </w:tcBorders>
          </w:tcPr>
          <w:p w:rsidR="00103973" w:rsidRPr="008A7ACF" w:rsidRDefault="00103973" w:rsidP="00F54DC6">
            <w:pPr>
              <w:pStyle w:val="afff0"/>
              <w:rPr>
                <w:rFonts w:cs="Arial"/>
                <w:sz w:val="16"/>
                <w:szCs w:val="16"/>
              </w:rPr>
            </w:pPr>
          </w:p>
        </w:tc>
      </w:tr>
      <w:tr w:rsidR="00103973" w:rsidRPr="008A7ACF" w:rsidTr="00F54DC6">
        <w:tc>
          <w:tcPr>
            <w:tcW w:w="6068" w:type="dxa"/>
            <w:tcBorders>
              <w:top w:val="single" w:sz="4" w:space="0" w:color="auto"/>
              <w:bottom w:val="single" w:sz="4" w:space="0" w:color="auto"/>
              <w:right w:val="single" w:sz="4" w:space="0" w:color="auto"/>
            </w:tcBorders>
          </w:tcPr>
          <w:p w:rsidR="00103973" w:rsidRPr="008A7ACF" w:rsidRDefault="00103973" w:rsidP="00F54DC6">
            <w:pPr>
              <w:pStyle w:val="afff0"/>
              <w:rPr>
                <w:rFonts w:cs="Arial"/>
                <w:sz w:val="16"/>
                <w:szCs w:val="16"/>
              </w:rPr>
            </w:pPr>
            <w:r w:rsidRPr="008A7ACF">
              <w:rPr>
                <w:rFonts w:cs="Arial"/>
                <w:sz w:val="16"/>
                <w:szCs w:val="16"/>
              </w:rPr>
              <w:t>Номер расчетного счета</w:t>
            </w:r>
          </w:p>
        </w:tc>
        <w:tc>
          <w:tcPr>
            <w:tcW w:w="3430" w:type="dxa"/>
            <w:gridSpan w:val="2"/>
            <w:tcBorders>
              <w:top w:val="single" w:sz="4" w:space="0" w:color="auto"/>
              <w:left w:val="single" w:sz="4" w:space="0" w:color="auto"/>
              <w:bottom w:val="single" w:sz="4" w:space="0" w:color="auto"/>
            </w:tcBorders>
          </w:tcPr>
          <w:p w:rsidR="00103973" w:rsidRPr="008A7ACF" w:rsidRDefault="00103973" w:rsidP="00F54DC6">
            <w:pPr>
              <w:pStyle w:val="afff0"/>
              <w:rPr>
                <w:rFonts w:cs="Arial"/>
                <w:sz w:val="16"/>
                <w:szCs w:val="16"/>
              </w:rPr>
            </w:pPr>
          </w:p>
        </w:tc>
      </w:tr>
      <w:tr w:rsidR="00103973" w:rsidRPr="008A7ACF" w:rsidTr="00F54DC6">
        <w:tc>
          <w:tcPr>
            <w:tcW w:w="6068" w:type="dxa"/>
            <w:tcBorders>
              <w:top w:val="single" w:sz="4" w:space="0" w:color="auto"/>
              <w:bottom w:val="single" w:sz="4" w:space="0" w:color="auto"/>
              <w:right w:val="single" w:sz="4" w:space="0" w:color="auto"/>
            </w:tcBorders>
          </w:tcPr>
          <w:p w:rsidR="00103973" w:rsidRPr="008A7ACF" w:rsidRDefault="00103973" w:rsidP="00F54DC6">
            <w:pPr>
              <w:pStyle w:val="afff0"/>
              <w:rPr>
                <w:rFonts w:cs="Arial"/>
                <w:sz w:val="16"/>
                <w:szCs w:val="16"/>
              </w:rPr>
            </w:pPr>
            <w:r w:rsidRPr="008A7ACF">
              <w:rPr>
                <w:rFonts w:cs="Arial"/>
                <w:sz w:val="16"/>
                <w:szCs w:val="16"/>
              </w:rPr>
              <w:t>Номер корреспондентского счета</w:t>
            </w:r>
          </w:p>
        </w:tc>
        <w:tc>
          <w:tcPr>
            <w:tcW w:w="3430" w:type="dxa"/>
            <w:gridSpan w:val="2"/>
            <w:tcBorders>
              <w:top w:val="single" w:sz="4" w:space="0" w:color="auto"/>
              <w:left w:val="single" w:sz="4" w:space="0" w:color="auto"/>
              <w:bottom w:val="single" w:sz="4" w:space="0" w:color="auto"/>
            </w:tcBorders>
          </w:tcPr>
          <w:p w:rsidR="00103973" w:rsidRPr="008A7ACF" w:rsidRDefault="00103973" w:rsidP="00F54DC6">
            <w:pPr>
              <w:pStyle w:val="afff0"/>
              <w:rPr>
                <w:rFonts w:cs="Arial"/>
                <w:sz w:val="16"/>
                <w:szCs w:val="16"/>
              </w:rPr>
            </w:pPr>
          </w:p>
        </w:tc>
      </w:tr>
      <w:tr w:rsidR="00103973" w:rsidRPr="008A7ACF" w:rsidTr="00F54DC6">
        <w:tc>
          <w:tcPr>
            <w:tcW w:w="6068" w:type="dxa"/>
            <w:tcBorders>
              <w:top w:val="single" w:sz="4" w:space="0" w:color="auto"/>
              <w:bottom w:val="single" w:sz="4" w:space="0" w:color="auto"/>
              <w:right w:val="single" w:sz="4" w:space="0" w:color="auto"/>
            </w:tcBorders>
          </w:tcPr>
          <w:p w:rsidR="00103973" w:rsidRPr="008A7ACF" w:rsidRDefault="00103973" w:rsidP="00F54DC6">
            <w:pPr>
              <w:pStyle w:val="afff0"/>
              <w:rPr>
                <w:rFonts w:cs="Arial"/>
                <w:sz w:val="16"/>
                <w:szCs w:val="16"/>
              </w:rPr>
            </w:pPr>
            <w:r w:rsidRPr="008A7ACF">
              <w:rPr>
                <w:rFonts w:cs="Arial"/>
                <w:sz w:val="16"/>
                <w:szCs w:val="16"/>
              </w:rPr>
              <w:t>Банковский идентификационный код (</w:t>
            </w:r>
            <w:hyperlink r:id="rId7" w:history="1">
              <w:r w:rsidRPr="008A7ACF">
                <w:rPr>
                  <w:rStyle w:val="af4"/>
                  <w:rFonts w:cs="Arial"/>
                  <w:sz w:val="16"/>
                  <w:szCs w:val="16"/>
                </w:rPr>
                <w:t>БИК</w:t>
              </w:r>
            </w:hyperlink>
            <w:r w:rsidRPr="008A7ACF">
              <w:rPr>
                <w:rFonts w:cs="Arial"/>
                <w:sz w:val="16"/>
                <w:szCs w:val="16"/>
              </w:rPr>
              <w:t>)</w:t>
            </w:r>
          </w:p>
        </w:tc>
        <w:tc>
          <w:tcPr>
            <w:tcW w:w="3430" w:type="dxa"/>
            <w:gridSpan w:val="2"/>
            <w:tcBorders>
              <w:top w:val="single" w:sz="4" w:space="0" w:color="auto"/>
              <w:left w:val="single" w:sz="4" w:space="0" w:color="auto"/>
              <w:bottom w:val="single" w:sz="4" w:space="0" w:color="auto"/>
            </w:tcBorders>
          </w:tcPr>
          <w:p w:rsidR="00103973" w:rsidRPr="008A7ACF" w:rsidRDefault="00103973" w:rsidP="00F54DC6">
            <w:pPr>
              <w:pStyle w:val="afff0"/>
              <w:rPr>
                <w:rFonts w:cs="Arial"/>
                <w:sz w:val="16"/>
                <w:szCs w:val="16"/>
              </w:rPr>
            </w:pPr>
          </w:p>
        </w:tc>
      </w:tr>
      <w:tr w:rsidR="00103973" w:rsidRPr="008A7ACF" w:rsidTr="00F54DC6">
        <w:tc>
          <w:tcPr>
            <w:tcW w:w="6068" w:type="dxa"/>
            <w:tcBorders>
              <w:top w:val="single" w:sz="4" w:space="0" w:color="auto"/>
              <w:bottom w:val="single" w:sz="4" w:space="0" w:color="auto"/>
              <w:right w:val="single" w:sz="4" w:space="0" w:color="auto"/>
            </w:tcBorders>
          </w:tcPr>
          <w:p w:rsidR="00103973" w:rsidRPr="008A7ACF" w:rsidRDefault="00103973" w:rsidP="00F54DC6">
            <w:pPr>
              <w:pStyle w:val="afff0"/>
              <w:rPr>
                <w:rFonts w:cs="Arial"/>
                <w:sz w:val="16"/>
                <w:szCs w:val="16"/>
              </w:rPr>
            </w:pPr>
            <w:r w:rsidRPr="008A7ACF">
              <w:rPr>
                <w:rFonts w:cs="Arial"/>
                <w:sz w:val="16"/>
                <w:szCs w:val="16"/>
              </w:rPr>
              <w:t>Код причины постановки на учет (КПП)</w:t>
            </w:r>
          </w:p>
        </w:tc>
        <w:tc>
          <w:tcPr>
            <w:tcW w:w="3430" w:type="dxa"/>
            <w:gridSpan w:val="2"/>
            <w:tcBorders>
              <w:top w:val="single" w:sz="4" w:space="0" w:color="auto"/>
              <w:left w:val="single" w:sz="4" w:space="0" w:color="auto"/>
              <w:bottom w:val="single" w:sz="4" w:space="0" w:color="auto"/>
            </w:tcBorders>
          </w:tcPr>
          <w:p w:rsidR="00103973" w:rsidRPr="008A7ACF" w:rsidRDefault="00103973" w:rsidP="00F54DC6">
            <w:pPr>
              <w:pStyle w:val="afff0"/>
              <w:rPr>
                <w:rFonts w:cs="Arial"/>
                <w:sz w:val="16"/>
                <w:szCs w:val="16"/>
              </w:rPr>
            </w:pPr>
          </w:p>
        </w:tc>
      </w:tr>
      <w:tr w:rsidR="00103973" w:rsidRPr="008A7ACF" w:rsidTr="00F54DC6">
        <w:tc>
          <w:tcPr>
            <w:tcW w:w="6068" w:type="dxa"/>
            <w:tcBorders>
              <w:top w:val="single" w:sz="4" w:space="0" w:color="auto"/>
              <w:bottom w:val="single" w:sz="4" w:space="0" w:color="auto"/>
              <w:right w:val="single" w:sz="4" w:space="0" w:color="auto"/>
            </w:tcBorders>
          </w:tcPr>
          <w:p w:rsidR="00103973" w:rsidRPr="008A7ACF" w:rsidRDefault="00103973" w:rsidP="00F54DC6">
            <w:pPr>
              <w:pStyle w:val="afff0"/>
              <w:rPr>
                <w:rFonts w:cs="Arial"/>
                <w:sz w:val="16"/>
                <w:szCs w:val="16"/>
              </w:rPr>
            </w:pPr>
            <w:r w:rsidRPr="008A7ACF">
              <w:rPr>
                <w:rFonts w:cs="Arial"/>
                <w:sz w:val="16"/>
                <w:szCs w:val="16"/>
              </w:rPr>
              <w:t>Основные направления деятельности (не более 5)</w:t>
            </w:r>
          </w:p>
        </w:tc>
        <w:tc>
          <w:tcPr>
            <w:tcW w:w="3430" w:type="dxa"/>
            <w:gridSpan w:val="2"/>
            <w:tcBorders>
              <w:top w:val="single" w:sz="4" w:space="0" w:color="auto"/>
              <w:left w:val="single" w:sz="4" w:space="0" w:color="auto"/>
              <w:bottom w:val="single" w:sz="4" w:space="0" w:color="auto"/>
            </w:tcBorders>
          </w:tcPr>
          <w:p w:rsidR="00103973" w:rsidRPr="008A7ACF" w:rsidRDefault="00103973" w:rsidP="00F54DC6">
            <w:pPr>
              <w:pStyle w:val="afff0"/>
              <w:rPr>
                <w:rFonts w:cs="Arial"/>
                <w:sz w:val="16"/>
                <w:szCs w:val="16"/>
              </w:rPr>
            </w:pPr>
          </w:p>
        </w:tc>
      </w:tr>
      <w:tr w:rsidR="00103973" w:rsidRPr="008A7ACF" w:rsidTr="00F54DC6">
        <w:tc>
          <w:tcPr>
            <w:tcW w:w="6068" w:type="dxa"/>
            <w:tcBorders>
              <w:top w:val="single" w:sz="4" w:space="0" w:color="auto"/>
              <w:bottom w:val="single" w:sz="4" w:space="0" w:color="auto"/>
              <w:right w:val="single" w:sz="4" w:space="0" w:color="auto"/>
            </w:tcBorders>
          </w:tcPr>
          <w:p w:rsidR="00103973" w:rsidRPr="008A7ACF" w:rsidRDefault="00103973" w:rsidP="00F54DC6">
            <w:pPr>
              <w:pStyle w:val="afff0"/>
              <w:rPr>
                <w:rFonts w:cs="Arial"/>
                <w:sz w:val="16"/>
                <w:szCs w:val="16"/>
              </w:rPr>
            </w:pPr>
            <w:r w:rsidRPr="008A7ACF">
              <w:rPr>
                <w:rFonts w:cs="Arial"/>
                <w:sz w:val="16"/>
                <w:szCs w:val="16"/>
              </w:rPr>
              <w:t>Количество членов организации:</w:t>
            </w:r>
          </w:p>
        </w:tc>
        <w:tc>
          <w:tcPr>
            <w:tcW w:w="3430" w:type="dxa"/>
            <w:gridSpan w:val="2"/>
            <w:tcBorders>
              <w:top w:val="single" w:sz="4" w:space="0" w:color="auto"/>
              <w:left w:val="single" w:sz="4" w:space="0" w:color="auto"/>
              <w:bottom w:val="single" w:sz="4" w:space="0" w:color="auto"/>
            </w:tcBorders>
          </w:tcPr>
          <w:p w:rsidR="00103973" w:rsidRPr="008A7ACF" w:rsidRDefault="00103973" w:rsidP="00F54DC6">
            <w:pPr>
              <w:pStyle w:val="afff0"/>
              <w:rPr>
                <w:rFonts w:cs="Arial"/>
                <w:sz w:val="16"/>
                <w:szCs w:val="16"/>
              </w:rPr>
            </w:pPr>
          </w:p>
        </w:tc>
      </w:tr>
      <w:tr w:rsidR="00103973" w:rsidRPr="008A7ACF" w:rsidTr="00F54DC6">
        <w:tc>
          <w:tcPr>
            <w:tcW w:w="6068" w:type="dxa"/>
            <w:tcBorders>
              <w:top w:val="single" w:sz="4" w:space="0" w:color="auto"/>
              <w:bottom w:val="single" w:sz="4" w:space="0" w:color="auto"/>
              <w:right w:val="single" w:sz="4" w:space="0" w:color="auto"/>
            </w:tcBorders>
          </w:tcPr>
          <w:p w:rsidR="00103973" w:rsidRPr="008A7ACF" w:rsidRDefault="00103973" w:rsidP="00F54DC6">
            <w:pPr>
              <w:pStyle w:val="afff0"/>
              <w:rPr>
                <w:rFonts w:cs="Arial"/>
                <w:sz w:val="16"/>
                <w:szCs w:val="16"/>
              </w:rPr>
            </w:pPr>
            <w:r w:rsidRPr="008A7ACF">
              <w:rPr>
                <w:rFonts w:cs="Arial"/>
                <w:sz w:val="16"/>
                <w:szCs w:val="16"/>
              </w:rPr>
              <w:t>физических лиц</w:t>
            </w:r>
          </w:p>
        </w:tc>
        <w:tc>
          <w:tcPr>
            <w:tcW w:w="3430" w:type="dxa"/>
            <w:gridSpan w:val="2"/>
            <w:tcBorders>
              <w:top w:val="single" w:sz="4" w:space="0" w:color="auto"/>
              <w:left w:val="single" w:sz="4" w:space="0" w:color="auto"/>
              <w:bottom w:val="single" w:sz="4" w:space="0" w:color="auto"/>
            </w:tcBorders>
          </w:tcPr>
          <w:p w:rsidR="00103973" w:rsidRPr="008A7ACF" w:rsidRDefault="00103973" w:rsidP="00F54DC6">
            <w:pPr>
              <w:pStyle w:val="afff0"/>
              <w:rPr>
                <w:rFonts w:cs="Arial"/>
                <w:sz w:val="16"/>
                <w:szCs w:val="16"/>
              </w:rPr>
            </w:pPr>
          </w:p>
        </w:tc>
      </w:tr>
      <w:tr w:rsidR="00103973" w:rsidRPr="008A7ACF" w:rsidTr="00F54DC6">
        <w:tc>
          <w:tcPr>
            <w:tcW w:w="6068" w:type="dxa"/>
            <w:tcBorders>
              <w:top w:val="single" w:sz="4" w:space="0" w:color="auto"/>
              <w:bottom w:val="single" w:sz="4" w:space="0" w:color="auto"/>
              <w:right w:val="single" w:sz="4" w:space="0" w:color="auto"/>
            </w:tcBorders>
          </w:tcPr>
          <w:p w:rsidR="00103973" w:rsidRPr="008A7ACF" w:rsidRDefault="00103973" w:rsidP="00F54DC6">
            <w:pPr>
              <w:pStyle w:val="afff0"/>
              <w:rPr>
                <w:rFonts w:cs="Arial"/>
                <w:sz w:val="16"/>
                <w:szCs w:val="16"/>
              </w:rPr>
            </w:pPr>
            <w:r w:rsidRPr="008A7ACF">
              <w:rPr>
                <w:rFonts w:cs="Arial"/>
                <w:sz w:val="16"/>
                <w:szCs w:val="16"/>
              </w:rPr>
              <w:t>юридических лиц</w:t>
            </w:r>
          </w:p>
        </w:tc>
        <w:tc>
          <w:tcPr>
            <w:tcW w:w="3430" w:type="dxa"/>
            <w:gridSpan w:val="2"/>
            <w:tcBorders>
              <w:top w:val="single" w:sz="4" w:space="0" w:color="auto"/>
              <w:left w:val="single" w:sz="4" w:space="0" w:color="auto"/>
              <w:bottom w:val="single" w:sz="4" w:space="0" w:color="auto"/>
            </w:tcBorders>
          </w:tcPr>
          <w:p w:rsidR="00103973" w:rsidRPr="008A7ACF" w:rsidRDefault="00103973" w:rsidP="00F54DC6">
            <w:pPr>
              <w:pStyle w:val="afff0"/>
              <w:rPr>
                <w:rFonts w:cs="Arial"/>
                <w:sz w:val="16"/>
                <w:szCs w:val="16"/>
              </w:rPr>
            </w:pPr>
          </w:p>
        </w:tc>
      </w:tr>
      <w:tr w:rsidR="00103973" w:rsidRPr="008A7ACF" w:rsidTr="00F54DC6">
        <w:tc>
          <w:tcPr>
            <w:tcW w:w="6096" w:type="dxa"/>
            <w:gridSpan w:val="2"/>
            <w:tcBorders>
              <w:top w:val="single" w:sz="4" w:space="0" w:color="auto"/>
              <w:bottom w:val="single" w:sz="4" w:space="0" w:color="auto"/>
              <w:right w:val="single" w:sz="4" w:space="0" w:color="auto"/>
            </w:tcBorders>
          </w:tcPr>
          <w:p w:rsidR="00103973" w:rsidRPr="008A7ACF" w:rsidRDefault="00103973" w:rsidP="00F54DC6">
            <w:pPr>
              <w:pStyle w:val="afff0"/>
              <w:rPr>
                <w:rFonts w:cs="Arial"/>
                <w:sz w:val="16"/>
                <w:szCs w:val="16"/>
              </w:rPr>
            </w:pPr>
            <w:r w:rsidRPr="008A7ACF">
              <w:rPr>
                <w:rFonts w:cs="Arial"/>
                <w:sz w:val="16"/>
                <w:szCs w:val="16"/>
              </w:rPr>
              <w:t>Общая сумма денежных средств, полученных некоммерческой организацией в предыдущем году, из них:</w:t>
            </w:r>
          </w:p>
        </w:tc>
        <w:tc>
          <w:tcPr>
            <w:tcW w:w="3402" w:type="dxa"/>
            <w:tcBorders>
              <w:top w:val="single" w:sz="4" w:space="0" w:color="auto"/>
              <w:left w:val="single" w:sz="4" w:space="0" w:color="auto"/>
              <w:bottom w:val="single" w:sz="4" w:space="0" w:color="auto"/>
            </w:tcBorders>
          </w:tcPr>
          <w:p w:rsidR="00103973" w:rsidRPr="008A7ACF" w:rsidRDefault="00103973" w:rsidP="00F54DC6">
            <w:pPr>
              <w:pStyle w:val="afff0"/>
              <w:rPr>
                <w:rFonts w:cs="Arial"/>
                <w:sz w:val="16"/>
                <w:szCs w:val="16"/>
              </w:rPr>
            </w:pPr>
          </w:p>
        </w:tc>
      </w:tr>
      <w:tr w:rsidR="00103973" w:rsidRPr="008A7ACF" w:rsidTr="00F54DC6">
        <w:tc>
          <w:tcPr>
            <w:tcW w:w="6096" w:type="dxa"/>
            <w:gridSpan w:val="2"/>
            <w:tcBorders>
              <w:top w:val="single" w:sz="4" w:space="0" w:color="auto"/>
              <w:bottom w:val="single" w:sz="4" w:space="0" w:color="auto"/>
              <w:right w:val="single" w:sz="4" w:space="0" w:color="auto"/>
            </w:tcBorders>
          </w:tcPr>
          <w:p w:rsidR="00103973" w:rsidRPr="008A7ACF" w:rsidRDefault="00103973" w:rsidP="00F54DC6">
            <w:pPr>
              <w:pStyle w:val="afff0"/>
              <w:rPr>
                <w:rFonts w:cs="Arial"/>
                <w:sz w:val="16"/>
                <w:szCs w:val="16"/>
              </w:rPr>
            </w:pPr>
            <w:r w:rsidRPr="008A7ACF">
              <w:rPr>
                <w:rFonts w:cs="Arial"/>
                <w:sz w:val="16"/>
                <w:szCs w:val="16"/>
              </w:rPr>
              <w:t>взносы учредителей (участников, членов)</w:t>
            </w:r>
          </w:p>
        </w:tc>
        <w:tc>
          <w:tcPr>
            <w:tcW w:w="3402" w:type="dxa"/>
            <w:tcBorders>
              <w:top w:val="single" w:sz="4" w:space="0" w:color="auto"/>
              <w:left w:val="single" w:sz="4" w:space="0" w:color="auto"/>
              <w:bottom w:val="single" w:sz="4" w:space="0" w:color="auto"/>
            </w:tcBorders>
          </w:tcPr>
          <w:p w:rsidR="00103973" w:rsidRPr="008A7ACF" w:rsidRDefault="00103973" w:rsidP="00F54DC6">
            <w:pPr>
              <w:pStyle w:val="afff0"/>
              <w:rPr>
                <w:rFonts w:cs="Arial"/>
                <w:sz w:val="16"/>
                <w:szCs w:val="16"/>
              </w:rPr>
            </w:pPr>
          </w:p>
        </w:tc>
      </w:tr>
      <w:tr w:rsidR="00103973" w:rsidRPr="008A7ACF" w:rsidTr="00F54DC6">
        <w:tc>
          <w:tcPr>
            <w:tcW w:w="6096" w:type="dxa"/>
            <w:gridSpan w:val="2"/>
            <w:tcBorders>
              <w:top w:val="single" w:sz="4" w:space="0" w:color="auto"/>
              <w:bottom w:val="single" w:sz="4" w:space="0" w:color="auto"/>
              <w:right w:val="single" w:sz="4" w:space="0" w:color="auto"/>
            </w:tcBorders>
          </w:tcPr>
          <w:p w:rsidR="00103973" w:rsidRPr="008A7ACF" w:rsidRDefault="00103973" w:rsidP="00F54DC6">
            <w:pPr>
              <w:pStyle w:val="afff0"/>
              <w:rPr>
                <w:rFonts w:cs="Arial"/>
                <w:sz w:val="16"/>
                <w:szCs w:val="16"/>
              </w:rPr>
            </w:pPr>
            <w:r w:rsidRPr="008A7ACF">
              <w:rPr>
                <w:rFonts w:cs="Arial"/>
                <w:sz w:val="16"/>
                <w:szCs w:val="16"/>
              </w:rPr>
              <w:t>гранты и пожертвования юридических лиц</w:t>
            </w:r>
          </w:p>
        </w:tc>
        <w:tc>
          <w:tcPr>
            <w:tcW w:w="3402" w:type="dxa"/>
            <w:tcBorders>
              <w:top w:val="single" w:sz="4" w:space="0" w:color="auto"/>
              <w:left w:val="single" w:sz="4" w:space="0" w:color="auto"/>
              <w:bottom w:val="single" w:sz="4" w:space="0" w:color="auto"/>
            </w:tcBorders>
          </w:tcPr>
          <w:p w:rsidR="00103973" w:rsidRPr="008A7ACF" w:rsidRDefault="00103973" w:rsidP="00F54DC6">
            <w:pPr>
              <w:pStyle w:val="afff0"/>
              <w:rPr>
                <w:rFonts w:cs="Arial"/>
                <w:sz w:val="16"/>
                <w:szCs w:val="16"/>
              </w:rPr>
            </w:pPr>
          </w:p>
        </w:tc>
      </w:tr>
      <w:tr w:rsidR="00103973" w:rsidRPr="008A7ACF" w:rsidTr="00F54DC6">
        <w:tc>
          <w:tcPr>
            <w:tcW w:w="6096" w:type="dxa"/>
            <w:gridSpan w:val="2"/>
            <w:tcBorders>
              <w:top w:val="single" w:sz="4" w:space="0" w:color="auto"/>
              <w:bottom w:val="single" w:sz="4" w:space="0" w:color="auto"/>
              <w:right w:val="single" w:sz="4" w:space="0" w:color="auto"/>
            </w:tcBorders>
          </w:tcPr>
          <w:p w:rsidR="00103973" w:rsidRPr="008A7ACF" w:rsidRDefault="00103973" w:rsidP="00F54DC6">
            <w:pPr>
              <w:pStyle w:val="afff0"/>
              <w:rPr>
                <w:rFonts w:cs="Arial"/>
                <w:sz w:val="16"/>
                <w:szCs w:val="16"/>
              </w:rPr>
            </w:pPr>
            <w:r w:rsidRPr="008A7ACF">
              <w:rPr>
                <w:rFonts w:cs="Arial"/>
                <w:sz w:val="16"/>
                <w:szCs w:val="16"/>
              </w:rPr>
              <w:t>пожертвования физических лиц</w:t>
            </w:r>
          </w:p>
        </w:tc>
        <w:tc>
          <w:tcPr>
            <w:tcW w:w="3402" w:type="dxa"/>
            <w:tcBorders>
              <w:top w:val="single" w:sz="4" w:space="0" w:color="auto"/>
              <w:left w:val="single" w:sz="4" w:space="0" w:color="auto"/>
              <w:bottom w:val="single" w:sz="4" w:space="0" w:color="auto"/>
            </w:tcBorders>
          </w:tcPr>
          <w:p w:rsidR="00103973" w:rsidRPr="008A7ACF" w:rsidRDefault="00103973" w:rsidP="00F54DC6">
            <w:pPr>
              <w:pStyle w:val="afff0"/>
              <w:rPr>
                <w:rFonts w:cs="Arial"/>
                <w:sz w:val="16"/>
                <w:szCs w:val="16"/>
              </w:rPr>
            </w:pPr>
          </w:p>
        </w:tc>
      </w:tr>
      <w:tr w:rsidR="00103973" w:rsidRPr="008A7ACF" w:rsidTr="00F54DC6">
        <w:tc>
          <w:tcPr>
            <w:tcW w:w="6096" w:type="dxa"/>
            <w:gridSpan w:val="2"/>
            <w:tcBorders>
              <w:top w:val="single" w:sz="4" w:space="0" w:color="auto"/>
              <w:bottom w:val="single" w:sz="4" w:space="0" w:color="auto"/>
              <w:right w:val="single" w:sz="4" w:space="0" w:color="auto"/>
            </w:tcBorders>
          </w:tcPr>
          <w:p w:rsidR="00103973" w:rsidRPr="008A7ACF" w:rsidRDefault="00103973" w:rsidP="00F54DC6">
            <w:pPr>
              <w:pStyle w:val="afff0"/>
              <w:rPr>
                <w:rFonts w:cs="Arial"/>
                <w:sz w:val="16"/>
                <w:szCs w:val="16"/>
              </w:rPr>
            </w:pPr>
            <w:r w:rsidRPr="008A7ACF">
              <w:rPr>
                <w:rFonts w:cs="Arial"/>
                <w:sz w:val="16"/>
                <w:szCs w:val="16"/>
              </w:rPr>
              <w:t>средства, предоставленные из федерального бюджета, бюджетов субъектов Российской Федерации, местных бюджетов</w:t>
            </w:r>
          </w:p>
        </w:tc>
        <w:tc>
          <w:tcPr>
            <w:tcW w:w="3402" w:type="dxa"/>
            <w:tcBorders>
              <w:top w:val="single" w:sz="4" w:space="0" w:color="auto"/>
              <w:left w:val="single" w:sz="4" w:space="0" w:color="auto"/>
              <w:bottom w:val="single" w:sz="4" w:space="0" w:color="auto"/>
            </w:tcBorders>
          </w:tcPr>
          <w:p w:rsidR="00103973" w:rsidRPr="008A7ACF" w:rsidRDefault="00103973" w:rsidP="00F54DC6">
            <w:pPr>
              <w:pStyle w:val="afff0"/>
              <w:rPr>
                <w:rFonts w:cs="Arial"/>
                <w:sz w:val="16"/>
                <w:szCs w:val="16"/>
              </w:rPr>
            </w:pPr>
          </w:p>
        </w:tc>
      </w:tr>
      <w:tr w:rsidR="00103973" w:rsidRPr="008A7ACF" w:rsidTr="00F54DC6">
        <w:tc>
          <w:tcPr>
            <w:tcW w:w="6096" w:type="dxa"/>
            <w:gridSpan w:val="2"/>
            <w:tcBorders>
              <w:top w:val="single" w:sz="4" w:space="0" w:color="auto"/>
              <w:bottom w:val="single" w:sz="4" w:space="0" w:color="auto"/>
              <w:right w:val="single" w:sz="4" w:space="0" w:color="auto"/>
            </w:tcBorders>
          </w:tcPr>
          <w:p w:rsidR="00103973" w:rsidRPr="008A7ACF" w:rsidRDefault="00103973" w:rsidP="00F54DC6">
            <w:pPr>
              <w:pStyle w:val="afff0"/>
              <w:rPr>
                <w:rFonts w:cs="Arial"/>
                <w:sz w:val="16"/>
                <w:szCs w:val="16"/>
              </w:rPr>
            </w:pPr>
            <w:r w:rsidRPr="008A7ACF">
              <w:rPr>
                <w:rFonts w:cs="Arial"/>
                <w:sz w:val="16"/>
                <w:szCs w:val="16"/>
              </w:rPr>
              <w:t>другое</w:t>
            </w:r>
          </w:p>
        </w:tc>
        <w:tc>
          <w:tcPr>
            <w:tcW w:w="3402" w:type="dxa"/>
            <w:tcBorders>
              <w:top w:val="single" w:sz="4" w:space="0" w:color="auto"/>
              <w:left w:val="single" w:sz="4" w:space="0" w:color="auto"/>
              <w:bottom w:val="single" w:sz="4" w:space="0" w:color="auto"/>
            </w:tcBorders>
          </w:tcPr>
          <w:p w:rsidR="00103973" w:rsidRPr="008A7ACF" w:rsidRDefault="00103973" w:rsidP="00F54DC6">
            <w:pPr>
              <w:pStyle w:val="afff0"/>
              <w:rPr>
                <w:rFonts w:cs="Arial"/>
                <w:sz w:val="16"/>
                <w:szCs w:val="16"/>
              </w:rPr>
            </w:pPr>
          </w:p>
        </w:tc>
      </w:tr>
    </w:tbl>
    <w:p w:rsidR="00103973" w:rsidRPr="008A7ACF" w:rsidRDefault="00103973" w:rsidP="00103973">
      <w:pPr>
        <w:jc w:val="both"/>
        <w:rPr>
          <w:rFonts w:ascii="Arial" w:hAnsi="Arial" w:cs="Arial"/>
          <w:sz w:val="16"/>
          <w:szCs w:val="16"/>
        </w:rPr>
      </w:pPr>
    </w:p>
    <w:p w:rsidR="00103973" w:rsidRPr="008A7ACF" w:rsidRDefault="00103973" w:rsidP="00103973">
      <w:pPr>
        <w:jc w:val="both"/>
        <w:rPr>
          <w:rFonts w:ascii="Arial" w:hAnsi="Arial" w:cs="Arial"/>
          <w:sz w:val="16"/>
          <w:szCs w:val="16"/>
        </w:rPr>
      </w:pPr>
    </w:p>
    <w:p w:rsidR="00103973" w:rsidRPr="008A7ACF" w:rsidRDefault="00103973" w:rsidP="00103973">
      <w:pPr>
        <w:jc w:val="both"/>
        <w:rPr>
          <w:rFonts w:ascii="Arial" w:hAnsi="Arial" w:cs="Arial"/>
          <w:sz w:val="16"/>
          <w:szCs w:val="16"/>
        </w:rPr>
      </w:pPr>
    </w:p>
    <w:p w:rsidR="00103973" w:rsidRPr="008A7ACF" w:rsidRDefault="00103973" w:rsidP="00103973">
      <w:pPr>
        <w:jc w:val="both"/>
        <w:rPr>
          <w:rFonts w:ascii="Arial" w:hAnsi="Arial" w:cs="Arial"/>
          <w:sz w:val="16"/>
          <w:szCs w:val="16"/>
        </w:rPr>
      </w:pPr>
      <w:r w:rsidRPr="008A7ACF">
        <w:rPr>
          <w:rFonts w:ascii="Arial" w:hAnsi="Arial" w:cs="Arial"/>
          <w:sz w:val="16"/>
          <w:szCs w:val="16"/>
        </w:rPr>
        <w:t>Достоверность информации (в том числе документов), представленной в составе заявки подтверждаю.</w:t>
      </w:r>
    </w:p>
    <w:p w:rsidR="00103973" w:rsidRPr="008A7ACF" w:rsidRDefault="00103973" w:rsidP="00103973">
      <w:pPr>
        <w:jc w:val="both"/>
        <w:rPr>
          <w:rFonts w:ascii="Arial" w:hAnsi="Arial" w:cs="Arial"/>
          <w:sz w:val="16"/>
          <w:szCs w:val="16"/>
        </w:rPr>
      </w:pPr>
    </w:p>
    <w:p w:rsidR="00103973" w:rsidRPr="008A7ACF" w:rsidRDefault="00103973" w:rsidP="00103973">
      <w:pPr>
        <w:pStyle w:val="affa"/>
        <w:rPr>
          <w:rFonts w:ascii="Arial" w:hAnsi="Arial" w:cs="Arial"/>
          <w:sz w:val="16"/>
          <w:szCs w:val="16"/>
        </w:rPr>
      </w:pPr>
      <w:r w:rsidRPr="008A7ACF">
        <w:rPr>
          <w:rFonts w:ascii="Arial" w:hAnsi="Arial" w:cs="Arial"/>
          <w:sz w:val="16"/>
          <w:szCs w:val="16"/>
        </w:rPr>
        <w:t>____________________________________ __________ ________________________</w:t>
      </w:r>
    </w:p>
    <w:p w:rsidR="00103973" w:rsidRPr="008A7ACF" w:rsidRDefault="00103973" w:rsidP="00103973">
      <w:pPr>
        <w:pStyle w:val="affa"/>
        <w:rPr>
          <w:rFonts w:ascii="Arial" w:hAnsi="Arial" w:cs="Arial"/>
          <w:sz w:val="16"/>
          <w:szCs w:val="16"/>
        </w:rPr>
      </w:pPr>
      <w:proofErr w:type="gramStart"/>
      <w:r w:rsidRPr="008A7ACF">
        <w:rPr>
          <w:rFonts w:ascii="Arial" w:hAnsi="Arial" w:cs="Arial"/>
          <w:sz w:val="16"/>
          <w:szCs w:val="16"/>
        </w:rPr>
        <w:t>(наименование должности руководителя  (подпись)   (фамилия, инициалы)</w:t>
      </w:r>
      <w:proofErr w:type="gramEnd"/>
    </w:p>
    <w:p w:rsidR="00103973" w:rsidRPr="008A7ACF" w:rsidRDefault="00103973" w:rsidP="00103973">
      <w:pPr>
        <w:pStyle w:val="affa"/>
        <w:rPr>
          <w:rFonts w:ascii="Arial" w:hAnsi="Arial" w:cs="Arial"/>
          <w:sz w:val="16"/>
          <w:szCs w:val="16"/>
        </w:rPr>
      </w:pPr>
      <w:r w:rsidRPr="008A7ACF">
        <w:rPr>
          <w:rFonts w:ascii="Arial" w:hAnsi="Arial" w:cs="Arial"/>
          <w:sz w:val="16"/>
          <w:szCs w:val="16"/>
        </w:rPr>
        <w:t>некоммерческой организации)</w:t>
      </w:r>
    </w:p>
    <w:p w:rsidR="00103973" w:rsidRPr="008A7ACF" w:rsidRDefault="00103973" w:rsidP="00103973">
      <w:pPr>
        <w:jc w:val="both"/>
        <w:rPr>
          <w:rFonts w:ascii="Arial" w:hAnsi="Arial" w:cs="Arial"/>
          <w:sz w:val="16"/>
          <w:szCs w:val="16"/>
        </w:rPr>
      </w:pPr>
    </w:p>
    <w:p w:rsidR="00103973" w:rsidRPr="008A7ACF" w:rsidRDefault="00103973" w:rsidP="00103973">
      <w:pPr>
        <w:pStyle w:val="affa"/>
        <w:rPr>
          <w:rFonts w:ascii="Arial" w:hAnsi="Arial" w:cs="Arial"/>
          <w:sz w:val="16"/>
          <w:szCs w:val="16"/>
        </w:rPr>
      </w:pPr>
      <w:r w:rsidRPr="008A7ACF">
        <w:rPr>
          <w:rFonts w:ascii="Arial" w:hAnsi="Arial" w:cs="Arial"/>
          <w:sz w:val="16"/>
          <w:szCs w:val="16"/>
        </w:rPr>
        <w:t xml:space="preserve"> "___" __________ 20___ г.           М.П.</w:t>
      </w:r>
    </w:p>
    <w:p w:rsidR="00103973" w:rsidRPr="008A7ACF" w:rsidRDefault="00103973" w:rsidP="00103973">
      <w:pPr>
        <w:jc w:val="both"/>
        <w:rPr>
          <w:rFonts w:ascii="Arial" w:hAnsi="Arial" w:cs="Arial"/>
          <w:sz w:val="16"/>
          <w:szCs w:val="16"/>
        </w:rPr>
      </w:pPr>
    </w:p>
    <w:p w:rsidR="00103973" w:rsidRPr="008A7ACF" w:rsidRDefault="00103973" w:rsidP="00103973">
      <w:pPr>
        <w:ind w:firstLine="708"/>
        <w:jc w:val="both"/>
        <w:rPr>
          <w:rFonts w:ascii="Arial" w:hAnsi="Arial" w:cs="Arial"/>
          <w:sz w:val="16"/>
          <w:szCs w:val="16"/>
        </w:rPr>
      </w:pPr>
    </w:p>
    <w:p w:rsidR="009F7ACF" w:rsidRPr="003A0A0D" w:rsidRDefault="009F7ACF" w:rsidP="00671866">
      <w:pPr>
        <w:spacing w:line="300" w:lineRule="exact"/>
        <w:rPr>
          <w:rFonts w:ascii="Arial" w:hAnsi="Arial" w:cs="Arial"/>
          <w:b/>
          <w:sz w:val="16"/>
          <w:szCs w:val="16"/>
        </w:rPr>
      </w:pPr>
    </w:p>
    <w:p w:rsidR="00CE7514" w:rsidRDefault="00CE7514" w:rsidP="00D94985">
      <w:pPr>
        <w:tabs>
          <w:tab w:val="left" w:pos="5546"/>
        </w:tabs>
        <w:rPr>
          <w:rFonts w:ascii="Arial" w:hAnsi="Arial" w:cs="Arial"/>
          <w:sz w:val="16"/>
          <w:szCs w:val="16"/>
        </w:rPr>
      </w:pPr>
    </w:p>
    <w:p w:rsidR="00115316" w:rsidRDefault="00115316" w:rsidP="00BD1388">
      <w:pPr>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3686"/>
        <w:gridCol w:w="3685"/>
      </w:tblGrid>
      <w:tr w:rsidR="00951A08" w:rsidRPr="00B82247" w:rsidTr="00951A08">
        <w:tc>
          <w:tcPr>
            <w:tcW w:w="3369" w:type="dxa"/>
            <w:tcBorders>
              <w:left w:val="single" w:sz="4" w:space="0" w:color="FFFFFF"/>
              <w:bottom w:val="single" w:sz="4" w:space="0" w:color="FFFFFF"/>
              <w:right w:val="single" w:sz="4" w:space="0" w:color="FFFFFF"/>
            </w:tcBorders>
          </w:tcPr>
          <w:p w:rsidR="00951A08" w:rsidRPr="00B82247" w:rsidRDefault="00951A08" w:rsidP="00951A08">
            <w:pPr>
              <w:widowControl w:val="0"/>
              <w:autoSpaceDE w:val="0"/>
              <w:autoSpaceDN w:val="0"/>
              <w:adjustRightInd w:val="0"/>
              <w:jc w:val="both"/>
              <w:rPr>
                <w:rFonts w:ascii="Arial" w:hAnsi="Arial" w:cs="Arial"/>
                <w:sz w:val="16"/>
                <w:szCs w:val="16"/>
              </w:rPr>
            </w:pP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951A08" w:rsidRPr="00B82247" w:rsidRDefault="00951A08" w:rsidP="00951A08">
            <w:pPr>
              <w:widowControl w:val="0"/>
              <w:autoSpaceDE w:val="0"/>
              <w:autoSpaceDN w:val="0"/>
              <w:adjustRightInd w:val="0"/>
              <w:jc w:val="both"/>
              <w:rPr>
                <w:rFonts w:ascii="Arial" w:hAnsi="Arial" w:cs="Arial"/>
                <w:sz w:val="16"/>
                <w:szCs w:val="16"/>
              </w:rPr>
            </w:pP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Главный редактор  А. Е. </w:t>
            </w:r>
            <w:proofErr w:type="spellStart"/>
            <w:r w:rsidRPr="00B82247">
              <w:rPr>
                <w:rFonts w:ascii="Arial" w:hAnsi="Arial" w:cs="Arial"/>
                <w:sz w:val="16"/>
                <w:szCs w:val="16"/>
              </w:rPr>
              <w:t>Ворожко</w:t>
            </w:r>
            <w:proofErr w:type="spellEnd"/>
          </w:p>
        </w:tc>
        <w:tc>
          <w:tcPr>
            <w:tcW w:w="3685" w:type="dxa"/>
            <w:tcBorders>
              <w:left w:val="single" w:sz="4" w:space="0" w:color="FFFFFF"/>
              <w:bottom w:val="single" w:sz="4" w:space="0" w:color="FFFFFF"/>
              <w:right w:val="single" w:sz="4" w:space="0" w:color="FFFFFF"/>
            </w:tcBorders>
          </w:tcPr>
          <w:p w:rsidR="00951A08" w:rsidRPr="00B82247" w:rsidRDefault="00951A08" w:rsidP="00951A08">
            <w:pPr>
              <w:widowControl w:val="0"/>
              <w:autoSpaceDE w:val="0"/>
              <w:autoSpaceDN w:val="0"/>
              <w:adjustRightInd w:val="0"/>
              <w:jc w:val="both"/>
              <w:rPr>
                <w:rFonts w:ascii="Arial" w:hAnsi="Arial" w:cs="Arial"/>
                <w:sz w:val="16"/>
                <w:szCs w:val="16"/>
              </w:rPr>
            </w:pP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9F7ACF">
              <w:rPr>
                <w:rFonts w:ascii="Arial" w:hAnsi="Arial" w:cs="Arial"/>
                <w:sz w:val="16"/>
                <w:szCs w:val="16"/>
              </w:rPr>
              <w:t>10</w:t>
            </w:r>
            <w:r w:rsidR="00D84C56">
              <w:rPr>
                <w:rFonts w:ascii="Arial" w:hAnsi="Arial" w:cs="Arial"/>
                <w:sz w:val="16"/>
                <w:szCs w:val="16"/>
              </w:rPr>
              <w:t>.02</w:t>
            </w:r>
            <w:r w:rsidR="00CE7514">
              <w:rPr>
                <w:rFonts w:ascii="Arial" w:hAnsi="Arial" w:cs="Arial"/>
                <w:sz w:val="16"/>
                <w:szCs w:val="16"/>
              </w:rPr>
              <w:t>.2022</w:t>
            </w:r>
            <w:r w:rsidRPr="00B82247">
              <w:rPr>
                <w:rFonts w:ascii="Arial" w:hAnsi="Arial" w:cs="Arial"/>
                <w:sz w:val="16"/>
                <w:szCs w:val="16"/>
              </w:rPr>
              <w:t xml:space="preserve"> в 10-00</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Дата выхода бюллетеня </w:t>
            </w:r>
            <w:r w:rsidR="009F7ACF">
              <w:rPr>
                <w:rFonts w:ascii="Arial" w:hAnsi="Arial" w:cs="Arial"/>
                <w:sz w:val="16"/>
                <w:szCs w:val="16"/>
              </w:rPr>
              <w:t>10</w:t>
            </w:r>
            <w:r w:rsidR="00D84C56">
              <w:rPr>
                <w:rFonts w:ascii="Arial" w:hAnsi="Arial" w:cs="Arial"/>
                <w:sz w:val="16"/>
                <w:szCs w:val="16"/>
              </w:rPr>
              <w:t>.02</w:t>
            </w:r>
            <w:r w:rsidR="00CE7514">
              <w:rPr>
                <w:rFonts w:ascii="Arial" w:hAnsi="Arial" w:cs="Arial"/>
                <w:sz w:val="16"/>
                <w:szCs w:val="16"/>
              </w:rPr>
              <w:t>.2022</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104B18" w:rsidRDefault="00104B18" w:rsidP="00BD1388">
      <w:pPr>
        <w:rPr>
          <w:rFonts w:ascii="Arial" w:hAnsi="Arial" w:cs="Arial"/>
          <w:sz w:val="16"/>
          <w:szCs w:val="16"/>
        </w:rPr>
      </w:pPr>
    </w:p>
    <w:sectPr w:rsidR="00104B18" w:rsidSect="00951A08">
      <w:pgSz w:w="11907" w:h="16840"/>
      <w:pgMar w:top="1134" w:right="851" w:bottom="1134"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20002A87" w:usb1="00000000" w:usb2="00000000" w:usb3="00000000" w:csb0="000001FF" w:csb1="00000000"/>
  </w:font>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w:panose1 w:val="02070309020205020404"/>
    <w:charset w:val="00"/>
    <w:family w:val="modern"/>
    <w:pitch w:val="fixed"/>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Sylfaen">
    <w:panose1 w:val="010A0502050306030303"/>
    <w:charset w:val="CC"/>
    <w:family w:val="roman"/>
    <w:pitch w:val="variable"/>
    <w:sig w:usb0="040006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3"/>
    <w:multiLevelType w:val="multilevel"/>
    <w:tmpl w:val="95B82AFC"/>
    <w:lvl w:ilvl="0">
      <w:start w:val="2"/>
      <w:numFmt w:val="decimal"/>
      <w:lvlText w:val="1.%1."/>
      <w:lvlJc w:val="left"/>
      <w:rPr>
        <w:rFonts w:ascii="Arial" w:eastAsia="Times New Roman" w:hAnsi="Arial" w:cs="Arial" w:hint="default"/>
        <w:b w:val="0"/>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2">
    <w:nsid w:val="00000004"/>
    <w:multiLevelType w:val="multilevel"/>
    <w:tmpl w:val="00000004"/>
    <w:lvl w:ilvl="0">
      <w:start w:val="1"/>
      <w:numFmt w:val="decimal"/>
      <w:lvlText w:val="2.%1."/>
      <w:lvlJc w:val="left"/>
      <w:rPr>
        <w:rFonts w:ascii="Times New Roman" w:eastAsia="Times New Roman" w:hAnsi="Times New Roman" w:cs="Times New Roman"/>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3">
    <w:nsid w:val="00000005"/>
    <w:multiLevelType w:val="multilevel"/>
    <w:tmpl w:val="00000005"/>
    <w:lvl w:ilvl="0">
      <w:start w:val="1"/>
      <w:numFmt w:val="decimal"/>
      <w:lvlText w:val="2.1.%1"/>
      <w:lvlJc w:val="left"/>
      <w:rPr>
        <w:rFonts w:ascii="Times New Roman" w:eastAsia="Times New Roman" w:hAnsi="Times New Roman" w:cs="Times New Roman"/>
      </w:rPr>
    </w:lvl>
    <w:lvl w:ilvl="1">
      <w:start w:val="2"/>
      <w:numFmt w:val="decimal"/>
      <w:lvlText w:val="%1.%2"/>
      <w:lvlJc w:val="left"/>
      <w:rPr>
        <w:rFonts w:ascii="Times New Roman" w:eastAsia="Times New Roman" w:hAnsi="Times New Roman" w:cs="Times New Roman"/>
      </w:rPr>
    </w:lvl>
    <w:lvl w:ilvl="2">
      <w:start w:val="1"/>
      <w:numFmt w:val="decimal"/>
      <w:lvlText w:val="%1.%2.%3."/>
      <w:lvlJc w:val="left"/>
      <w:rPr>
        <w:rFonts w:ascii="Times New Roman" w:eastAsia="Times New Roman" w:hAns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4">
    <w:nsid w:val="00000006"/>
    <w:multiLevelType w:val="multilevel"/>
    <w:tmpl w:val="500078B6"/>
    <w:lvl w:ilvl="0">
      <w:start w:val="1"/>
      <w:numFmt w:val="decimal"/>
      <w:lvlText w:val="3.%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5">
    <w:nsid w:val="00000007"/>
    <w:multiLevelType w:val="multilevel"/>
    <w:tmpl w:val="BE08EFCA"/>
    <w:lvl w:ilvl="0">
      <w:start w:val="1"/>
      <w:numFmt w:val="decimal"/>
      <w:lvlText w:val="4.%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6">
    <w:nsid w:val="00000008"/>
    <w:multiLevelType w:val="multilevel"/>
    <w:tmpl w:val="7E8C468A"/>
    <w:lvl w:ilvl="0">
      <w:start w:val="1"/>
      <w:numFmt w:val="decimal"/>
      <w:lvlText w:val="%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7">
    <w:nsid w:val="00000009"/>
    <w:multiLevelType w:val="multilevel"/>
    <w:tmpl w:val="D4EE48D4"/>
    <w:lvl w:ilvl="0">
      <w:start w:val="1"/>
      <w:numFmt w:val="decimal"/>
      <w:lvlText w:val="5.%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8">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9">
    <w:nsid w:val="02C859E2"/>
    <w:multiLevelType w:val="hybridMultilevel"/>
    <w:tmpl w:val="A006729E"/>
    <w:lvl w:ilvl="0" w:tplc="26423AC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052B6F27"/>
    <w:multiLevelType w:val="hybridMultilevel"/>
    <w:tmpl w:val="F496AFF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1">
    <w:nsid w:val="09482E8C"/>
    <w:multiLevelType w:val="hybridMultilevel"/>
    <w:tmpl w:val="DF708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0AD671DE"/>
    <w:multiLevelType w:val="hybridMultilevel"/>
    <w:tmpl w:val="DF708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15">
    <w:nsid w:val="0C066524"/>
    <w:multiLevelType w:val="multilevel"/>
    <w:tmpl w:val="D97616AE"/>
    <w:lvl w:ilvl="0">
      <w:start w:val="1"/>
      <w:numFmt w:val="upperRoman"/>
      <w:lvlText w:val="%1."/>
      <w:lvlJc w:val="right"/>
      <w:pPr>
        <w:tabs>
          <w:tab w:val="num" w:pos="720"/>
        </w:tabs>
        <w:ind w:left="720" w:hanging="180"/>
      </w:pPr>
    </w:lvl>
    <w:lvl w:ilvl="1">
      <w:start w:val="1"/>
      <w:numFmt w:val="decimal"/>
      <w:isLgl/>
      <w:lvlText w:val="%1.%2."/>
      <w:lvlJc w:val="left"/>
      <w:pPr>
        <w:tabs>
          <w:tab w:val="num" w:pos="1953"/>
        </w:tabs>
        <w:ind w:left="1953" w:hanging="1245"/>
      </w:pPr>
      <w:rPr>
        <w:rFonts w:hint="default"/>
      </w:rPr>
    </w:lvl>
    <w:lvl w:ilvl="2">
      <w:start w:val="1"/>
      <w:numFmt w:val="decimal"/>
      <w:isLgl/>
      <w:lvlText w:val="%1.%2.%3."/>
      <w:lvlJc w:val="left"/>
      <w:pPr>
        <w:tabs>
          <w:tab w:val="num" w:pos="2121"/>
        </w:tabs>
        <w:ind w:left="2121" w:hanging="1245"/>
      </w:pPr>
      <w:rPr>
        <w:rFonts w:hint="default"/>
      </w:rPr>
    </w:lvl>
    <w:lvl w:ilvl="3">
      <w:start w:val="1"/>
      <w:numFmt w:val="decimal"/>
      <w:isLgl/>
      <w:lvlText w:val="%1.%2.%3.%4."/>
      <w:lvlJc w:val="left"/>
      <w:pPr>
        <w:tabs>
          <w:tab w:val="num" w:pos="2289"/>
        </w:tabs>
        <w:ind w:left="2289" w:hanging="1245"/>
      </w:pPr>
      <w:rPr>
        <w:rFonts w:hint="default"/>
      </w:rPr>
    </w:lvl>
    <w:lvl w:ilvl="4">
      <w:start w:val="1"/>
      <w:numFmt w:val="decimal"/>
      <w:isLgl/>
      <w:lvlText w:val="%1.%2.%3.%4.%5."/>
      <w:lvlJc w:val="left"/>
      <w:pPr>
        <w:tabs>
          <w:tab w:val="num" w:pos="2457"/>
        </w:tabs>
        <w:ind w:left="2457" w:hanging="1245"/>
      </w:pPr>
      <w:rPr>
        <w:rFonts w:hint="default"/>
      </w:rPr>
    </w:lvl>
    <w:lvl w:ilvl="5">
      <w:start w:val="1"/>
      <w:numFmt w:val="decimal"/>
      <w:isLgl/>
      <w:lvlText w:val="%1.%2.%3.%4.%5.%6."/>
      <w:lvlJc w:val="left"/>
      <w:pPr>
        <w:tabs>
          <w:tab w:val="num" w:pos="2820"/>
        </w:tabs>
        <w:ind w:left="2820" w:hanging="1440"/>
      </w:pPr>
      <w:rPr>
        <w:rFonts w:hint="default"/>
      </w:rPr>
    </w:lvl>
    <w:lvl w:ilvl="6">
      <w:start w:val="1"/>
      <w:numFmt w:val="decimal"/>
      <w:isLgl/>
      <w:lvlText w:val="%1.%2.%3.%4.%5.%6.%7."/>
      <w:lvlJc w:val="left"/>
      <w:pPr>
        <w:tabs>
          <w:tab w:val="num" w:pos="3348"/>
        </w:tabs>
        <w:ind w:left="3348" w:hanging="1800"/>
      </w:pPr>
      <w:rPr>
        <w:rFonts w:hint="default"/>
      </w:rPr>
    </w:lvl>
    <w:lvl w:ilvl="7">
      <w:start w:val="1"/>
      <w:numFmt w:val="decimal"/>
      <w:isLgl/>
      <w:lvlText w:val="%1.%2.%3.%4.%5.%6.%7.%8."/>
      <w:lvlJc w:val="left"/>
      <w:pPr>
        <w:tabs>
          <w:tab w:val="num" w:pos="3516"/>
        </w:tabs>
        <w:ind w:left="3516" w:hanging="1800"/>
      </w:pPr>
      <w:rPr>
        <w:rFonts w:hint="default"/>
      </w:rPr>
    </w:lvl>
    <w:lvl w:ilvl="8">
      <w:start w:val="1"/>
      <w:numFmt w:val="decimal"/>
      <w:isLgl/>
      <w:lvlText w:val="%1.%2.%3.%4.%5.%6.%7.%8.%9."/>
      <w:lvlJc w:val="left"/>
      <w:pPr>
        <w:tabs>
          <w:tab w:val="num" w:pos="4044"/>
        </w:tabs>
        <w:ind w:left="4044" w:hanging="2160"/>
      </w:pPr>
      <w:rPr>
        <w:rFonts w:hint="default"/>
      </w:rPr>
    </w:lvl>
  </w:abstractNum>
  <w:abstractNum w:abstractNumId="16">
    <w:nsid w:val="0C1A7F50"/>
    <w:multiLevelType w:val="singleLevel"/>
    <w:tmpl w:val="4DDE9B92"/>
    <w:lvl w:ilvl="0">
      <w:start w:val="1"/>
      <w:numFmt w:val="decimal"/>
      <w:lvlText w:val="%1."/>
      <w:legacy w:legacy="1" w:legacySpace="0" w:legacyIndent="381"/>
      <w:lvlJc w:val="left"/>
      <w:rPr>
        <w:rFonts w:ascii="Times New Roman" w:hAnsi="Times New Roman" w:cs="Times New Roman" w:hint="default"/>
      </w:rPr>
    </w:lvl>
  </w:abstractNum>
  <w:abstractNum w:abstractNumId="17">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18">
    <w:nsid w:val="13124C71"/>
    <w:multiLevelType w:val="hybridMultilevel"/>
    <w:tmpl w:val="B5CE4D9A"/>
    <w:lvl w:ilvl="0" w:tplc="28500EC0">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
    <w:nsid w:val="14966065"/>
    <w:multiLevelType w:val="hybridMultilevel"/>
    <w:tmpl w:val="7996E47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nsid w:val="168D659A"/>
    <w:multiLevelType w:val="hybridMultilevel"/>
    <w:tmpl w:val="2FC020C8"/>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1">
    <w:nsid w:val="179F70A3"/>
    <w:multiLevelType w:val="hybridMultilevel"/>
    <w:tmpl w:val="CDBC302E"/>
    <w:lvl w:ilvl="0" w:tplc="A3F227A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202D1182"/>
    <w:multiLevelType w:val="hybridMultilevel"/>
    <w:tmpl w:val="6536663C"/>
    <w:lvl w:ilvl="0" w:tplc="9AE27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210F793E"/>
    <w:multiLevelType w:val="hybridMultilevel"/>
    <w:tmpl w:val="98628266"/>
    <w:lvl w:ilvl="0" w:tplc="9F143F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23D139BB"/>
    <w:multiLevelType w:val="hybridMultilevel"/>
    <w:tmpl w:val="D6D2DBDA"/>
    <w:lvl w:ilvl="0" w:tplc="4E4E82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26E903FD"/>
    <w:multiLevelType w:val="hybridMultilevel"/>
    <w:tmpl w:val="EBD608A8"/>
    <w:lvl w:ilvl="0" w:tplc="6FDA6A08">
      <w:start w:val="1"/>
      <w:numFmt w:val="decimal"/>
      <w:lvlText w:val="%1)"/>
      <w:lvlJc w:val="left"/>
      <w:pPr>
        <w:ind w:left="2066" w:hanging="1215"/>
      </w:pPr>
      <w:rPr>
        <w:rFonts w:ascii="Times New Roman" w:eastAsia="Times New Roman" w:hAnsi="Times New Roman" w:cs="Times New Roman"/>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nsid w:val="30A97056"/>
    <w:multiLevelType w:val="singleLevel"/>
    <w:tmpl w:val="0419000F"/>
    <w:lvl w:ilvl="0">
      <w:start w:val="1"/>
      <w:numFmt w:val="decimal"/>
      <w:lvlText w:val="%1."/>
      <w:lvlJc w:val="left"/>
      <w:pPr>
        <w:tabs>
          <w:tab w:val="num" w:pos="360"/>
        </w:tabs>
        <w:ind w:left="360" w:hanging="360"/>
      </w:pPr>
    </w:lvl>
  </w:abstractNum>
  <w:abstractNum w:abstractNumId="28">
    <w:nsid w:val="38B952A1"/>
    <w:multiLevelType w:val="hybridMultilevel"/>
    <w:tmpl w:val="C4CC5D5A"/>
    <w:lvl w:ilvl="0" w:tplc="5984B1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3C676C06"/>
    <w:multiLevelType w:val="multilevel"/>
    <w:tmpl w:val="DC4CEF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nsid w:val="3E4D5806"/>
    <w:multiLevelType w:val="hybridMultilevel"/>
    <w:tmpl w:val="EB6400C4"/>
    <w:lvl w:ilvl="0" w:tplc="BCFEEEC6">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1">
    <w:nsid w:val="40204E6E"/>
    <w:multiLevelType w:val="multilevel"/>
    <w:tmpl w:val="44EEF4B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474D1B8D"/>
    <w:multiLevelType w:val="hybridMultilevel"/>
    <w:tmpl w:val="BF42CED0"/>
    <w:lvl w:ilvl="0" w:tplc="D4F40C7E">
      <w:start w:val="1"/>
      <w:numFmt w:val="decimal"/>
      <w:lvlText w:val="%1."/>
      <w:lvlJc w:val="left"/>
      <w:pPr>
        <w:tabs>
          <w:tab w:val="num" w:pos="2028"/>
        </w:tabs>
        <w:ind w:left="2028" w:hanging="13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4">
    <w:nsid w:val="47CB68D1"/>
    <w:multiLevelType w:val="hybridMultilevel"/>
    <w:tmpl w:val="65529942"/>
    <w:lvl w:ilvl="0" w:tplc="559466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4EF95BF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6">
    <w:nsid w:val="52444682"/>
    <w:multiLevelType w:val="hybridMultilevel"/>
    <w:tmpl w:val="BC42D6B4"/>
    <w:lvl w:ilvl="0" w:tplc="AC4C57A4">
      <w:start w:val="1"/>
      <w:numFmt w:val="decimal"/>
      <w:lvlText w:val="%1."/>
      <w:lvlJc w:val="left"/>
      <w:pPr>
        <w:ind w:left="720" w:hanging="360"/>
      </w:pPr>
      <w:rPr>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39">
    <w:nsid w:val="5DAC65E5"/>
    <w:multiLevelType w:val="singleLevel"/>
    <w:tmpl w:val="0419000F"/>
    <w:lvl w:ilvl="0">
      <w:start w:val="1"/>
      <w:numFmt w:val="decimal"/>
      <w:lvlText w:val="%1."/>
      <w:lvlJc w:val="left"/>
      <w:pPr>
        <w:tabs>
          <w:tab w:val="num" w:pos="360"/>
        </w:tabs>
        <w:ind w:left="360" w:hanging="360"/>
      </w:pPr>
    </w:lvl>
  </w:abstractNum>
  <w:abstractNum w:abstractNumId="40">
    <w:nsid w:val="623E4163"/>
    <w:multiLevelType w:val="hybridMultilevel"/>
    <w:tmpl w:val="85C2043E"/>
    <w:lvl w:ilvl="0" w:tplc="0419000F">
      <w:start w:val="1"/>
      <w:numFmt w:val="decimal"/>
      <w:lvlText w:val="%1."/>
      <w:lvlJc w:val="left"/>
      <w:pPr>
        <w:ind w:left="8444" w:hanging="1170"/>
      </w:pPr>
      <w:rPr>
        <w:rFonts w:hint="default"/>
      </w:rPr>
    </w:lvl>
    <w:lvl w:ilvl="1" w:tplc="04190019" w:tentative="1">
      <w:start w:val="1"/>
      <w:numFmt w:val="lowerLetter"/>
      <w:lvlText w:val="%2."/>
      <w:lvlJc w:val="left"/>
      <w:pPr>
        <w:ind w:left="8354" w:hanging="360"/>
      </w:pPr>
    </w:lvl>
    <w:lvl w:ilvl="2" w:tplc="0419001B" w:tentative="1">
      <w:start w:val="1"/>
      <w:numFmt w:val="lowerRoman"/>
      <w:lvlText w:val="%3."/>
      <w:lvlJc w:val="right"/>
      <w:pPr>
        <w:ind w:left="9074" w:hanging="180"/>
      </w:pPr>
    </w:lvl>
    <w:lvl w:ilvl="3" w:tplc="0419000F" w:tentative="1">
      <w:start w:val="1"/>
      <w:numFmt w:val="decimal"/>
      <w:lvlText w:val="%4."/>
      <w:lvlJc w:val="left"/>
      <w:pPr>
        <w:ind w:left="9794" w:hanging="360"/>
      </w:pPr>
    </w:lvl>
    <w:lvl w:ilvl="4" w:tplc="04190019" w:tentative="1">
      <w:start w:val="1"/>
      <w:numFmt w:val="lowerLetter"/>
      <w:lvlText w:val="%5."/>
      <w:lvlJc w:val="left"/>
      <w:pPr>
        <w:ind w:left="10514" w:hanging="360"/>
      </w:pPr>
    </w:lvl>
    <w:lvl w:ilvl="5" w:tplc="0419001B" w:tentative="1">
      <w:start w:val="1"/>
      <w:numFmt w:val="lowerRoman"/>
      <w:lvlText w:val="%6."/>
      <w:lvlJc w:val="right"/>
      <w:pPr>
        <w:ind w:left="11234" w:hanging="180"/>
      </w:pPr>
    </w:lvl>
    <w:lvl w:ilvl="6" w:tplc="0419000F" w:tentative="1">
      <w:start w:val="1"/>
      <w:numFmt w:val="decimal"/>
      <w:lvlText w:val="%7."/>
      <w:lvlJc w:val="left"/>
      <w:pPr>
        <w:ind w:left="11954" w:hanging="360"/>
      </w:pPr>
    </w:lvl>
    <w:lvl w:ilvl="7" w:tplc="04190019" w:tentative="1">
      <w:start w:val="1"/>
      <w:numFmt w:val="lowerLetter"/>
      <w:lvlText w:val="%8."/>
      <w:lvlJc w:val="left"/>
      <w:pPr>
        <w:ind w:left="12674" w:hanging="360"/>
      </w:pPr>
    </w:lvl>
    <w:lvl w:ilvl="8" w:tplc="0419001B" w:tentative="1">
      <w:start w:val="1"/>
      <w:numFmt w:val="lowerRoman"/>
      <w:lvlText w:val="%9."/>
      <w:lvlJc w:val="right"/>
      <w:pPr>
        <w:ind w:left="13394" w:hanging="180"/>
      </w:pPr>
    </w:lvl>
  </w:abstractNum>
  <w:abstractNum w:abstractNumId="41">
    <w:nsid w:val="62F21EBC"/>
    <w:multiLevelType w:val="hybridMultilevel"/>
    <w:tmpl w:val="A2DECF0C"/>
    <w:lvl w:ilvl="0" w:tplc="BA0866C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67E7692A"/>
    <w:multiLevelType w:val="hybridMultilevel"/>
    <w:tmpl w:val="DF708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A574E1D"/>
    <w:multiLevelType w:val="hybridMultilevel"/>
    <w:tmpl w:val="C4CEA658"/>
    <w:lvl w:ilvl="0" w:tplc="0419000F">
      <w:start w:val="1"/>
      <w:numFmt w:val="decimal"/>
      <w:lvlText w:val="%1."/>
      <w:lvlJc w:val="left"/>
      <w:pPr>
        <w:tabs>
          <w:tab w:val="num" w:pos="1854"/>
        </w:tabs>
        <w:ind w:left="1854"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44">
    <w:nsid w:val="7C7D157C"/>
    <w:multiLevelType w:val="hybridMultilevel"/>
    <w:tmpl w:val="6A3E6E2C"/>
    <w:lvl w:ilvl="0" w:tplc="DCCAA9B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5">
    <w:nsid w:val="7EEC0881"/>
    <w:multiLevelType w:val="hybridMultilevel"/>
    <w:tmpl w:val="D6FCFAB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27"/>
  </w:num>
  <w:num w:numId="2">
    <w:abstractNumId w:val="39"/>
  </w:num>
  <w:num w:numId="3">
    <w:abstractNumId w:val="38"/>
  </w:num>
  <w:num w:numId="4">
    <w:abstractNumId w:val="17"/>
  </w:num>
  <w:num w:numId="5">
    <w:abstractNumId w:val="12"/>
  </w:num>
  <w:num w:numId="6">
    <w:abstractNumId w:val="32"/>
  </w:num>
  <w:num w:numId="7">
    <w:abstractNumId w:val="14"/>
  </w:num>
  <w:num w:numId="8">
    <w:abstractNumId w:val="8"/>
  </w:num>
  <w:num w:numId="9">
    <w:abstractNumId w:val="10"/>
  </w:num>
  <w:num w:numId="10">
    <w:abstractNumId w:val="33"/>
  </w:num>
  <w:num w:numId="11">
    <w:abstractNumId w:val="16"/>
  </w:num>
  <w:num w:numId="12">
    <w:abstractNumId w:val="15"/>
  </w:num>
  <w:num w:numId="13">
    <w:abstractNumId w:val="41"/>
  </w:num>
  <w:num w:numId="14">
    <w:abstractNumId w:val="29"/>
  </w:num>
  <w:num w:numId="15">
    <w:abstractNumId w:val="35"/>
  </w:num>
  <w:num w:numId="16">
    <w:abstractNumId w:val="45"/>
  </w:num>
  <w:num w:numId="17">
    <w:abstractNumId w:val="43"/>
  </w:num>
  <w:num w:numId="18">
    <w:abstractNumId w:val="34"/>
  </w:num>
  <w:num w:numId="19">
    <w:abstractNumId w:val="21"/>
  </w:num>
  <w:num w:numId="20">
    <w:abstractNumId w:val="37"/>
  </w:num>
  <w:num w:numId="21">
    <w:abstractNumId w:val="22"/>
  </w:num>
  <w:num w:numId="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23"/>
  </w:num>
  <w:num w:numId="25">
    <w:abstractNumId w:val="0"/>
  </w:num>
  <w:num w:numId="26">
    <w:abstractNumId w:val="18"/>
  </w:num>
  <w:num w:numId="27">
    <w:abstractNumId w:val="25"/>
  </w:num>
  <w:num w:numId="28">
    <w:abstractNumId w:val="9"/>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2"/>
  </w:num>
  <w:num w:numId="32">
    <w:abstractNumId w:val="3"/>
  </w:num>
  <w:num w:numId="33">
    <w:abstractNumId w:val="4"/>
  </w:num>
  <w:num w:numId="34">
    <w:abstractNumId w:val="5"/>
  </w:num>
  <w:num w:numId="35">
    <w:abstractNumId w:val="6"/>
  </w:num>
  <w:num w:numId="36">
    <w:abstractNumId w:val="7"/>
  </w:num>
  <w:num w:numId="37">
    <w:abstractNumId w:val="20"/>
  </w:num>
  <w:num w:numId="38">
    <w:abstractNumId w:val="24"/>
  </w:num>
  <w:num w:numId="39">
    <w:abstractNumId w:val="31"/>
  </w:num>
  <w:num w:numId="40">
    <w:abstractNumId w:val="26"/>
  </w:num>
  <w:num w:numId="41">
    <w:abstractNumId w:val="40"/>
  </w:num>
  <w:num w:numId="42">
    <w:abstractNumId w:val="44"/>
  </w:num>
  <w:num w:numId="43">
    <w:abstractNumId w:val="28"/>
  </w:num>
  <w:num w:numId="44">
    <w:abstractNumId w:val="30"/>
  </w:num>
  <w:num w:numId="45">
    <w:abstractNumId w:val="11"/>
  </w:num>
  <w:num w:numId="46">
    <w:abstractNumId w:val="13"/>
  </w:num>
  <w:num w:numId="47">
    <w:abstractNumId w:val="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oNotHyphenateCaps/>
  <w:drawingGridHorizontalSpacing w:val="100"/>
  <w:displayHorizontalDrawingGridEvery w:val="0"/>
  <w:displayVerticalDrawingGridEvery w:val="0"/>
  <w:noPunctuationKerning/>
  <w:characterSpacingControl w:val="doNotCompress"/>
  <w:compat/>
  <w:rsids>
    <w:rsidRoot w:val="00ED20D5"/>
    <w:rsid w:val="000038CA"/>
    <w:rsid w:val="00007A6C"/>
    <w:rsid w:val="00010AFE"/>
    <w:rsid w:val="00016ABC"/>
    <w:rsid w:val="0002523E"/>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103973"/>
    <w:rsid w:val="00104B18"/>
    <w:rsid w:val="00115316"/>
    <w:rsid w:val="00116935"/>
    <w:rsid w:val="001274DF"/>
    <w:rsid w:val="001405FC"/>
    <w:rsid w:val="0014124B"/>
    <w:rsid w:val="00141EE3"/>
    <w:rsid w:val="00142456"/>
    <w:rsid w:val="00154726"/>
    <w:rsid w:val="00164F2F"/>
    <w:rsid w:val="001668EE"/>
    <w:rsid w:val="0017520A"/>
    <w:rsid w:val="00180058"/>
    <w:rsid w:val="00183E62"/>
    <w:rsid w:val="001A4148"/>
    <w:rsid w:val="001A5AE2"/>
    <w:rsid w:val="001A6866"/>
    <w:rsid w:val="001B1F14"/>
    <w:rsid w:val="001C5EBE"/>
    <w:rsid w:val="001D0DBC"/>
    <w:rsid w:val="001D66C6"/>
    <w:rsid w:val="001E1CD4"/>
    <w:rsid w:val="001F1B82"/>
    <w:rsid w:val="001F782D"/>
    <w:rsid w:val="00205612"/>
    <w:rsid w:val="00211892"/>
    <w:rsid w:val="00214838"/>
    <w:rsid w:val="0021632D"/>
    <w:rsid w:val="002236B5"/>
    <w:rsid w:val="00230F9C"/>
    <w:rsid w:val="002459F0"/>
    <w:rsid w:val="00261923"/>
    <w:rsid w:val="00262DEA"/>
    <w:rsid w:val="0026398E"/>
    <w:rsid w:val="002659A6"/>
    <w:rsid w:val="00266369"/>
    <w:rsid w:val="002664FE"/>
    <w:rsid w:val="00267882"/>
    <w:rsid w:val="00267A4A"/>
    <w:rsid w:val="00273297"/>
    <w:rsid w:val="00283D7D"/>
    <w:rsid w:val="002A412A"/>
    <w:rsid w:val="002B6B94"/>
    <w:rsid w:val="002B77A9"/>
    <w:rsid w:val="002C06C4"/>
    <w:rsid w:val="002D060F"/>
    <w:rsid w:val="002D4A86"/>
    <w:rsid w:val="002D75A1"/>
    <w:rsid w:val="002E6FCA"/>
    <w:rsid w:val="002E7733"/>
    <w:rsid w:val="002F3D9C"/>
    <w:rsid w:val="0030528D"/>
    <w:rsid w:val="0030581A"/>
    <w:rsid w:val="00314446"/>
    <w:rsid w:val="00322937"/>
    <w:rsid w:val="00334C6A"/>
    <w:rsid w:val="00340AE5"/>
    <w:rsid w:val="00340BFE"/>
    <w:rsid w:val="003469E8"/>
    <w:rsid w:val="00350EDA"/>
    <w:rsid w:val="0037408B"/>
    <w:rsid w:val="0037526F"/>
    <w:rsid w:val="003835C8"/>
    <w:rsid w:val="00387354"/>
    <w:rsid w:val="00391B72"/>
    <w:rsid w:val="00396BE2"/>
    <w:rsid w:val="003A46D0"/>
    <w:rsid w:val="003B0CD8"/>
    <w:rsid w:val="003D112D"/>
    <w:rsid w:val="003D2439"/>
    <w:rsid w:val="003D5A15"/>
    <w:rsid w:val="003E2A5D"/>
    <w:rsid w:val="003F3F45"/>
    <w:rsid w:val="0040334A"/>
    <w:rsid w:val="00413A4B"/>
    <w:rsid w:val="0041508D"/>
    <w:rsid w:val="00431212"/>
    <w:rsid w:val="004377F9"/>
    <w:rsid w:val="00450ACF"/>
    <w:rsid w:val="00454948"/>
    <w:rsid w:val="00455CA0"/>
    <w:rsid w:val="00456B91"/>
    <w:rsid w:val="00462984"/>
    <w:rsid w:val="00465C91"/>
    <w:rsid w:val="00470577"/>
    <w:rsid w:val="00470CF0"/>
    <w:rsid w:val="0047701D"/>
    <w:rsid w:val="0047739D"/>
    <w:rsid w:val="00481533"/>
    <w:rsid w:val="00481E2F"/>
    <w:rsid w:val="00483F10"/>
    <w:rsid w:val="004877C7"/>
    <w:rsid w:val="00491332"/>
    <w:rsid w:val="004A22E3"/>
    <w:rsid w:val="004A3344"/>
    <w:rsid w:val="004B1052"/>
    <w:rsid w:val="004B53DE"/>
    <w:rsid w:val="004D1256"/>
    <w:rsid w:val="004E1A6A"/>
    <w:rsid w:val="004E7122"/>
    <w:rsid w:val="004F59B3"/>
    <w:rsid w:val="00505E3B"/>
    <w:rsid w:val="0051376C"/>
    <w:rsid w:val="00515BD7"/>
    <w:rsid w:val="005172A7"/>
    <w:rsid w:val="00520DDF"/>
    <w:rsid w:val="0052237A"/>
    <w:rsid w:val="00525518"/>
    <w:rsid w:val="00530EB9"/>
    <w:rsid w:val="00532E46"/>
    <w:rsid w:val="0054774F"/>
    <w:rsid w:val="00550218"/>
    <w:rsid w:val="00555416"/>
    <w:rsid w:val="00565389"/>
    <w:rsid w:val="005772AD"/>
    <w:rsid w:val="00580EDB"/>
    <w:rsid w:val="00587A45"/>
    <w:rsid w:val="005A05AF"/>
    <w:rsid w:val="005A3646"/>
    <w:rsid w:val="005C3871"/>
    <w:rsid w:val="005D7D82"/>
    <w:rsid w:val="005E0337"/>
    <w:rsid w:val="005E46EB"/>
    <w:rsid w:val="005F0240"/>
    <w:rsid w:val="00606A1C"/>
    <w:rsid w:val="00611708"/>
    <w:rsid w:val="006223AE"/>
    <w:rsid w:val="00635EDC"/>
    <w:rsid w:val="0063689E"/>
    <w:rsid w:val="006371C9"/>
    <w:rsid w:val="00650342"/>
    <w:rsid w:val="00651F7D"/>
    <w:rsid w:val="00653142"/>
    <w:rsid w:val="00670EB8"/>
    <w:rsid w:val="00671866"/>
    <w:rsid w:val="00687DD1"/>
    <w:rsid w:val="006935AC"/>
    <w:rsid w:val="006A2EA5"/>
    <w:rsid w:val="006B227D"/>
    <w:rsid w:val="006B2485"/>
    <w:rsid w:val="006B5378"/>
    <w:rsid w:val="006C2D2F"/>
    <w:rsid w:val="006D30F1"/>
    <w:rsid w:val="006D69F7"/>
    <w:rsid w:val="006D7E37"/>
    <w:rsid w:val="006E6E3C"/>
    <w:rsid w:val="006F5CDB"/>
    <w:rsid w:val="006F5E4A"/>
    <w:rsid w:val="00713EB1"/>
    <w:rsid w:val="007142DD"/>
    <w:rsid w:val="00715F56"/>
    <w:rsid w:val="0071669C"/>
    <w:rsid w:val="00716EAF"/>
    <w:rsid w:val="007216AA"/>
    <w:rsid w:val="00721995"/>
    <w:rsid w:val="00723845"/>
    <w:rsid w:val="00761E8D"/>
    <w:rsid w:val="00763D31"/>
    <w:rsid w:val="00764F47"/>
    <w:rsid w:val="007672EE"/>
    <w:rsid w:val="00771854"/>
    <w:rsid w:val="00774DAF"/>
    <w:rsid w:val="00781FBC"/>
    <w:rsid w:val="007922C3"/>
    <w:rsid w:val="00794A6C"/>
    <w:rsid w:val="007A1C9B"/>
    <w:rsid w:val="007A526E"/>
    <w:rsid w:val="007B453B"/>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86CD4"/>
    <w:rsid w:val="008B4F44"/>
    <w:rsid w:val="008C2A2F"/>
    <w:rsid w:val="008D6159"/>
    <w:rsid w:val="00900821"/>
    <w:rsid w:val="00906587"/>
    <w:rsid w:val="00911F1B"/>
    <w:rsid w:val="009136D3"/>
    <w:rsid w:val="00930821"/>
    <w:rsid w:val="00945F0F"/>
    <w:rsid w:val="0095170E"/>
    <w:rsid w:val="00951A08"/>
    <w:rsid w:val="009558D1"/>
    <w:rsid w:val="0095612B"/>
    <w:rsid w:val="009621CC"/>
    <w:rsid w:val="00965CDA"/>
    <w:rsid w:val="009A18FC"/>
    <w:rsid w:val="009A3E36"/>
    <w:rsid w:val="009A3FA4"/>
    <w:rsid w:val="009B24B8"/>
    <w:rsid w:val="009B585E"/>
    <w:rsid w:val="009E0C85"/>
    <w:rsid w:val="009E61D5"/>
    <w:rsid w:val="009F212B"/>
    <w:rsid w:val="009F7ACF"/>
    <w:rsid w:val="00A06F2D"/>
    <w:rsid w:val="00A27FB0"/>
    <w:rsid w:val="00A308DA"/>
    <w:rsid w:val="00A31C22"/>
    <w:rsid w:val="00A5301D"/>
    <w:rsid w:val="00A60298"/>
    <w:rsid w:val="00A80E98"/>
    <w:rsid w:val="00A906B6"/>
    <w:rsid w:val="00A9073A"/>
    <w:rsid w:val="00A97595"/>
    <w:rsid w:val="00AA3035"/>
    <w:rsid w:val="00AB1A6E"/>
    <w:rsid w:val="00AB3F5A"/>
    <w:rsid w:val="00AC1386"/>
    <w:rsid w:val="00AC43CD"/>
    <w:rsid w:val="00AC75B2"/>
    <w:rsid w:val="00AE45EA"/>
    <w:rsid w:val="00AE5CA6"/>
    <w:rsid w:val="00B020E8"/>
    <w:rsid w:val="00B13AFE"/>
    <w:rsid w:val="00B34496"/>
    <w:rsid w:val="00B414CE"/>
    <w:rsid w:val="00B41ED3"/>
    <w:rsid w:val="00B44DA9"/>
    <w:rsid w:val="00B5431D"/>
    <w:rsid w:val="00B7285B"/>
    <w:rsid w:val="00B82247"/>
    <w:rsid w:val="00B839D7"/>
    <w:rsid w:val="00B940AE"/>
    <w:rsid w:val="00B956D6"/>
    <w:rsid w:val="00B96883"/>
    <w:rsid w:val="00BA043C"/>
    <w:rsid w:val="00BA1F66"/>
    <w:rsid w:val="00BB3347"/>
    <w:rsid w:val="00BC6C2C"/>
    <w:rsid w:val="00BD0911"/>
    <w:rsid w:val="00BD1388"/>
    <w:rsid w:val="00BE3EDE"/>
    <w:rsid w:val="00BE7C97"/>
    <w:rsid w:val="00C00E95"/>
    <w:rsid w:val="00C018F2"/>
    <w:rsid w:val="00C1185A"/>
    <w:rsid w:val="00C44D93"/>
    <w:rsid w:val="00C5110A"/>
    <w:rsid w:val="00C60496"/>
    <w:rsid w:val="00C710AF"/>
    <w:rsid w:val="00C720F8"/>
    <w:rsid w:val="00C873C6"/>
    <w:rsid w:val="00C95685"/>
    <w:rsid w:val="00CA33B1"/>
    <w:rsid w:val="00CB36AB"/>
    <w:rsid w:val="00CC5343"/>
    <w:rsid w:val="00CE7514"/>
    <w:rsid w:val="00CF2A00"/>
    <w:rsid w:val="00CF71EA"/>
    <w:rsid w:val="00D071B3"/>
    <w:rsid w:val="00D10669"/>
    <w:rsid w:val="00D12F27"/>
    <w:rsid w:val="00D21DB6"/>
    <w:rsid w:val="00D55FC6"/>
    <w:rsid w:val="00D61D2A"/>
    <w:rsid w:val="00D77182"/>
    <w:rsid w:val="00D80EF5"/>
    <w:rsid w:val="00D84C56"/>
    <w:rsid w:val="00D94985"/>
    <w:rsid w:val="00DA2291"/>
    <w:rsid w:val="00DB1205"/>
    <w:rsid w:val="00DB3F94"/>
    <w:rsid w:val="00DB71F7"/>
    <w:rsid w:val="00DC23AC"/>
    <w:rsid w:val="00DC3C2C"/>
    <w:rsid w:val="00DC79EE"/>
    <w:rsid w:val="00DE111C"/>
    <w:rsid w:val="00DE4D71"/>
    <w:rsid w:val="00DF086D"/>
    <w:rsid w:val="00DF790A"/>
    <w:rsid w:val="00E058B9"/>
    <w:rsid w:val="00E078F1"/>
    <w:rsid w:val="00E10D68"/>
    <w:rsid w:val="00E35EB9"/>
    <w:rsid w:val="00E45BA0"/>
    <w:rsid w:val="00E56AE2"/>
    <w:rsid w:val="00E64369"/>
    <w:rsid w:val="00E725C3"/>
    <w:rsid w:val="00E75FFD"/>
    <w:rsid w:val="00E80693"/>
    <w:rsid w:val="00E859B4"/>
    <w:rsid w:val="00E87FC2"/>
    <w:rsid w:val="00E90DCA"/>
    <w:rsid w:val="00EB3162"/>
    <w:rsid w:val="00EB7952"/>
    <w:rsid w:val="00ED20D5"/>
    <w:rsid w:val="00ED548B"/>
    <w:rsid w:val="00EE6B90"/>
    <w:rsid w:val="00EF56CB"/>
    <w:rsid w:val="00F05519"/>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A0D47"/>
    <w:rsid w:val="00FD09BA"/>
    <w:rsid w:val="00FD0B73"/>
    <w:rsid w:val="00FD14F3"/>
    <w:rsid w:val="00FD592C"/>
    <w:rsid w:val="00FE0DE1"/>
    <w:rsid w:val="00FE36D7"/>
    <w:rsid w:val="00FF45AF"/>
    <w:rsid w:val="00FF6D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nhideWhenUsed="0" w:qFormat="1"/>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Глава"/>
    <w:basedOn w:val="a"/>
    <w:next w:val="a"/>
    <w:link w:val="10"/>
    <w:uiPriority w:val="99"/>
    <w:qFormat/>
    <w:rsid w:val="00965CDA"/>
    <w:pPr>
      <w:keepNext/>
      <w:jc w:val="center"/>
      <w:outlineLvl w:val="0"/>
    </w:pPr>
    <w:rPr>
      <w:rFonts w:ascii="Arial" w:hAnsi="Arial"/>
      <w:spacing w:val="44"/>
      <w:sz w:val="28"/>
    </w:rPr>
  </w:style>
  <w:style w:type="paragraph" w:styleId="2">
    <w:name w:val="heading 2"/>
    <w:aliases w:val="!Разделы документа"/>
    <w:basedOn w:val="a"/>
    <w:next w:val="a"/>
    <w:link w:val="20"/>
    <w:qFormat/>
    <w:rsid w:val="00965CDA"/>
    <w:pPr>
      <w:keepNext/>
      <w:jc w:val="center"/>
      <w:outlineLvl w:val="1"/>
    </w:pPr>
    <w:rPr>
      <w:b/>
      <w:caps/>
      <w:spacing w:val="26"/>
      <w:sz w:val="22"/>
    </w:rPr>
  </w:style>
  <w:style w:type="paragraph" w:styleId="3">
    <w:name w:val="heading 3"/>
    <w:aliases w:val="!Главы документа"/>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paragraph" w:styleId="9">
    <w:name w:val="heading 9"/>
    <w:basedOn w:val="a"/>
    <w:next w:val="a"/>
    <w:link w:val="90"/>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uiPriority w:val="99"/>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uiPriority w:val="99"/>
    <w:rsid w:val="00906587"/>
    <w:rPr>
      <w:sz w:val="28"/>
    </w:rPr>
  </w:style>
  <w:style w:type="character" w:customStyle="1" w:styleId="10">
    <w:name w:val="Заголовок 1 Знак"/>
    <w:aliases w:val="!Части документа Знак1,Глава Знак"/>
    <w:basedOn w:val="a0"/>
    <w:link w:val="1"/>
    <w:uiPriority w:val="99"/>
    <w:rsid w:val="007922C3"/>
    <w:rPr>
      <w:rFonts w:ascii="Arial" w:hAnsi="Arial"/>
      <w:spacing w:val="44"/>
      <w:sz w:val="28"/>
    </w:rPr>
  </w:style>
  <w:style w:type="character" w:customStyle="1" w:styleId="20">
    <w:name w:val="Заголовок 2 Знак"/>
    <w:aliases w:val="!Разделы документа Знак1"/>
    <w:basedOn w:val="a0"/>
    <w:link w:val="2"/>
    <w:rsid w:val="007922C3"/>
    <w:rPr>
      <w:b/>
      <w:caps/>
      <w:spacing w:val="26"/>
      <w:sz w:val="22"/>
    </w:rPr>
  </w:style>
  <w:style w:type="character" w:customStyle="1" w:styleId="30">
    <w:name w:val="Заголовок 3 Знак"/>
    <w:aliases w:val="!Главы документа Знак1"/>
    <w:basedOn w:val="a0"/>
    <w:link w:val="3"/>
    <w:rsid w:val="007922C3"/>
    <w:rPr>
      <w:b/>
      <w:sz w:val="24"/>
    </w:rPr>
  </w:style>
  <w:style w:type="character" w:customStyle="1" w:styleId="40">
    <w:name w:val="Заголовок 4 Знак"/>
    <w:aliases w:val="!Параграфы/Статьи документа Знак1"/>
    <w:basedOn w:val="a0"/>
    <w:link w:val="4"/>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locked/>
    <w:rsid w:val="007922C3"/>
    <w:rPr>
      <w:rFonts w:ascii="Courier" w:hAnsi="Courier"/>
      <w:sz w:val="22"/>
    </w:rPr>
  </w:style>
  <w:style w:type="paragraph" w:styleId="af">
    <w:name w:val="annotation text"/>
    <w:aliases w:val="!Равноширинный текст документа"/>
    <w:basedOn w:val="a"/>
    <w:link w:val="ae"/>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iPriority w:val="99"/>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uiPriority w:val="99"/>
    <w:rsid w:val="007922C3"/>
    <w:rPr>
      <w:rFonts w:ascii="Arial" w:hAnsi="Arial"/>
      <w:sz w:val="24"/>
      <w:szCs w:val="24"/>
    </w:rPr>
  </w:style>
  <w:style w:type="character" w:customStyle="1" w:styleId="a9">
    <w:name w:val="Название Знак"/>
    <w:basedOn w:val="a0"/>
    <w:link w:val="a8"/>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uiPriority w:val="39"/>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Heading2">
    <w:name w:val="Heading 2"/>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
    <w:name w:val="Основной текст (7)"/>
    <w:basedOn w:val="a0"/>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basedOn w:val="a"/>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4">
    <w:name w:val="Гипертекстовая ссылка"/>
    <w:basedOn w:val="a0"/>
    <w:uiPriority w:val="99"/>
    <w:rsid w:val="005C3871"/>
    <w:rPr>
      <w:rFonts w:cs="Times New Roman"/>
      <w:b w:val="0"/>
      <w:color w:val="106BBE"/>
    </w:rPr>
  </w:style>
  <w:style w:type="paragraph" w:styleId="af5">
    <w:name w:val="Normal (Web)"/>
    <w:basedOn w:val="a"/>
    <w:rsid w:val="0030581A"/>
    <w:pPr>
      <w:spacing w:before="100" w:beforeAutospacing="1" w:after="100" w:afterAutospacing="1"/>
    </w:pPr>
    <w:rPr>
      <w:sz w:val="24"/>
      <w:szCs w:val="24"/>
    </w:rPr>
  </w:style>
  <w:style w:type="character" w:styleId="af6">
    <w:name w:val="Strong"/>
    <w:qFormat/>
    <w:rsid w:val="0030581A"/>
    <w:rPr>
      <w:b/>
      <w:bCs/>
    </w:rPr>
  </w:style>
  <w:style w:type="character" w:customStyle="1" w:styleId="af7">
    <w:name w:val="Цветовое выделение"/>
    <w:uiPriority w:val="99"/>
    <w:rsid w:val="000D2BE9"/>
    <w:rPr>
      <w:b/>
      <w:color w:val="000080"/>
    </w:rPr>
  </w:style>
  <w:style w:type="paragraph" w:styleId="af8">
    <w:name w:val="Body Text"/>
    <w:basedOn w:val="a"/>
    <w:link w:val="af9"/>
    <w:rsid w:val="009F212B"/>
    <w:pPr>
      <w:spacing w:after="120"/>
    </w:pPr>
  </w:style>
  <w:style w:type="character" w:customStyle="1" w:styleId="af9">
    <w:name w:val="Основной текст Знак"/>
    <w:basedOn w:val="a0"/>
    <w:link w:val="af8"/>
    <w:rsid w:val="009F212B"/>
  </w:style>
  <w:style w:type="paragraph" w:customStyle="1" w:styleId="afa">
    <w:name w:val="Знак"/>
    <w:basedOn w:val="a"/>
    <w:rsid w:val="00322937"/>
    <w:pPr>
      <w:spacing w:before="100" w:beforeAutospacing="1" w:after="100" w:afterAutospacing="1"/>
    </w:pPr>
    <w:rPr>
      <w:rFonts w:ascii="Tahoma" w:hAnsi="Tahoma"/>
      <w:lang w:val="en-US" w:eastAsia="en-US"/>
    </w:rPr>
  </w:style>
  <w:style w:type="character" w:styleId="afb">
    <w:name w:val="page number"/>
    <w:basedOn w:val="a0"/>
    <w:rsid w:val="00322937"/>
  </w:style>
  <w:style w:type="paragraph" w:customStyle="1" w:styleId="afc">
    <w:name w:val="Комментарий"/>
    <w:basedOn w:val="a"/>
    <w:next w:val="a"/>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d">
    <w:name w:val="Текст (лев. подпись)"/>
    <w:basedOn w:val="a"/>
    <w:next w:val="a"/>
    <w:rsid w:val="00322937"/>
    <w:pPr>
      <w:widowControl w:val="0"/>
      <w:autoSpaceDE w:val="0"/>
      <w:autoSpaceDN w:val="0"/>
      <w:adjustRightInd w:val="0"/>
    </w:pPr>
    <w:rPr>
      <w:rFonts w:ascii="Arial" w:hAnsi="Arial" w:cs="Arial"/>
      <w:sz w:val="22"/>
      <w:szCs w:val="22"/>
    </w:rPr>
  </w:style>
  <w:style w:type="paragraph" w:customStyle="1" w:styleId="afe">
    <w:name w:val="Текст (прав. подпись)"/>
    <w:basedOn w:val="a"/>
    <w:next w:val="a"/>
    <w:rsid w:val="00322937"/>
    <w:pPr>
      <w:widowControl w:val="0"/>
      <w:autoSpaceDE w:val="0"/>
      <w:autoSpaceDN w:val="0"/>
      <w:adjustRightInd w:val="0"/>
      <w:jc w:val="right"/>
    </w:pPr>
    <w:rPr>
      <w:rFonts w:ascii="Arial" w:hAnsi="Arial" w:cs="Arial"/>
      <w:sz w:val="22"/>
      <w:szCs w:val="22"/>
    </w:rPr>
  </w:style>
  <w:style w:type="paragraph" w:customStyle="1" w:styleId="aff">
    <w:name w:val="Знак"/>
    <w:basedOn w:val="a"/>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3">
    <w:name w:val="Нет списка1"/>
    <w:next w:val="a2"/>
    <w:semiHidden/>
    <w:rsid w:val="00322937"/>
  </w:style>
  <w:style w:type="paragraph" w:customStyle="1" w:styleId="s1">
    <w:name w:val="s_1"/>
    <w:basedOn w:val="a"/>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0">
    <w:name w:val="Block Text"/>
    <w:basedOn w:val="a"/>
    <w:rsid w:val="00322937"/>
    <w:pPr>
      <w:widowControl w:val="0"/>
      <w:autoSpaceDE w:val="0"/>
      <w:autoSpaceDN w:val="0"/>
      <w:adjustRightInd w:val="0"/>
      <w:spacing w:line="500" w:lineRule="auto"/>
      <w:ind w:left="1880" w:right="1800"/>
      <w:jc w:val="center"/>
    </w:pPr>
    <w:rPr>
      <w:rFonts w:cs="Arial"/>
      <w:b/>
      <w:bCs/>
    </w:rPr>
  </w:style>
  <w:style w:type="paragraph" w:customStyle="1" w:styleId="210">
    <w:name w:val="Основной текст с отступом 21"/>
    <w:basedOn w:val="a"/>
    <w:rsid w:val="00322937"/>
    <w:pPr>
      <w:suppressAutoHyphens/>
      <w:ind w:firstLine="540"/>
      <w:jc w:val="both"/>
    </w:pPr>
    <w:rPr>
      <w:color w:val="000000"/>
      <w:sz w:val="28"/>
      <w:szCs w:val="24"/>
      <w:lang w:eastAsia="ar-SA"/>
    </w:rPr>
  </w:style>
  <w:style w:type="paragraph" w:customStyle="1" w:styleId="ConsNormal">
    <w:name w:val="ConsNormal"/>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1">
    <w:name w:val="footnote text"/>
    <w:basedOn w:val="a"/>
    <w:link w:val="aff2"/>
    <w:uiPriority w:val="99"/>
    <w:unhideWhenUsed/>
    <w:rsid w:val="00322937"/>
  </w:style>
  <w:style w:type="character" w:customStyle="1" w:styleId="aff2">
    <w:name w:val="Текст сноски Знак"/>
    <w:basedOn w:val="a0"/>
    <w:link w:val="aff1"/>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3">
    <w:name w:val="Сравнение редакций. Добавленный фрагмент"/>
    <w:uiPriority w:val="99"/>
    <w:rsid w:val="00322937"/>
    <w:rPr>
      <w:color w:val="000000"/>
      <w:shd w:val="clear" w:color="auto" w:fill="C1D7FF"/>
    </w:rPr>
  </w:style>
  <w:style w:type="paragraph" w:customStyle="1" w:styleId="aff4">
    <w:name w:val="Заголовок статьи"/>
    <w:basedOn w:val="a"/>
    <w:next w:val="a"/>
    <w:uiPriority w:val="99"/>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5">
    <w:name w:val="Прижатый влево"/>
    <w:basedOn w:val="a"/>
    <w:next w:val="a"/>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
    <w:rsid w:val="00322937"/>
    <w:pPr>
      <w:spacing w:before="100" w:beforeAutospacing="1" w:after="100" w:afterAutospacing="1"/>
    </w:pPr>
    <w:rPr>
      <w:sz w:val="24"/>
      <w:szCs w:val="24"/>
    </w:rPr>
  </w:style>
  <w:style w:type="character" w:styleId="aff6">
    <w:name w:val="footnote reference"/>
    <w:basedOn w:val="a0"/>
    <w:uiPriority w:val="99"/>
    <w:unhideWhenUsed/>
    <w:rsid w:val="00322937"/>
    <w:rPr>
      <w:vertAlign w:val="superscript"/>
    </w:rPr>
  </w:style>
  <w:style w:type="paragraph" w:styleId="aff7">
    <w:name w:val="No Spacing"/>
    <w:link w:val="aff8"/>
    <w:uiPriority w:val="1"/>
    <w:qFormat/>
    <w:rsid w:val="00322937"/>
    <w:rPr>
      <w:rFonts w:ascii="Calibri" w:eastAsia="Calibri" w:hAnsi="Calibri"/>
      <w:sz w:val="22"/>
      <w:szCs w:val="22"/>
      <w:lang w:eastAsia="en-US"/>
    </w:rPr>
  </w:style>
  <w:style w:type="character" w:customStyle="1" w:styleId="aff8">
    <w:name w:val="Без интервала Знак"/>
    <w:link w:val="aff7"/>
    <w:uiPriority w:val="1"/>
    <w:locked/>
    <w:rsid w:val="00322937"/>
    <w:rPr>
      <w:rFonts w:ascii="Calibri" w:eastAsia="Calibri" w:hAnsi="Calibri"/>
      <w:sz w:val="22"/>
      <w:szCs w:val="22"/>
      <w:lang w:eastAsia="en-US"/>
    </w:rPr>
  </w:style>
  <w:style w:type="character" w:styleId="aff9">
    <w:name w:val="Emphasis"/>
    <w:qFormat/>
    <w:rsid w:val="00322937"/>
    <w:rPr>
      <w:i/>
      <w:iCs/>
    </w:rPr>
  </w:style>
  <w:style w:type="paragraph" w:customStyle="1" w:styleId="14">
    <w:name w:val="нум список 1"/>
    <w:basedOn w:val="a"/>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
    <w:next w:val="a"/>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0"/>
    <w:link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0"/>
    <w:link w:val="24"/>
    <w:rsid w:val="00036FAE"/>
    <w:rPr>
      <w:sz w:val="26"/>
      <w:szCs w:val="26"/>
      <w:shd w:val="clear" w:color="auto" w:fill="FFFFFF"/>
    </w:rPr>
  </w:style>
  <w:style w:type="paragraph" w:customStyle="1" w:styleId="24">
    <w:name w:val="Основной текст (2)"/>
    <w:basedOn w:val="a"/>
    <w:link w:val="23"/>
    <w:rsid w:val="00036FAE"/>
    <w:pPr>
      <w:widowControl w:val="0"/>
      <w:shd w:val="clear" w:color="auto" w:fill="FFFFFF"/>
      <w:spacing w:before="2400" w:line="302" w:lineRule="exact"/>
      <w:jc w:val="both"/>
    </w:pPr>
    <w:rPr>
      <w:sz w:val="26"/>
      <w:szCs w:val="26"/>
    </w:rPr>
  </w:style>
  <w:style w:type="paragraph" w:customStyle="1" w:styleId="affa">
    <w:name w:val="Таблицы (моноширинный)"/>
    <w:basedOn w:val="a"/>
    <w:next w:val="a"/>
    <w:uiPriority w:val="99"/>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
    <w:rsid w:val="00FD592C"/>
    <w:pPr>
      <w:spacing w:before="100" w:beforeAutospacing="1" w:after="100" w:afterAutospacing="1"/>
    </w:pPr>
    <w:rPr>
      <w:sz w:val="24"/>
      <w:szCs w:val="24"/>
    </w:rPr>
  </w:style>
  <w:style w:type="paragraph" w:customStyle="1" w:styleId="c7e0e3eeebeee2eeea1">
    <w:name w:val="Зc7аe0гe3оeeлebоeeвe2оeeкea 1"/>
    <w:basedOn w:val="a"/>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0"/>
    <w:uiPriority w:val="99"/>
    <w:rsid w:val="00930821"/>
    <w:rPr>
      <w:rFonts w:ascii="Times New Roman" w:cs="Times New Roman"/>
      <w:b/>
      <w:color w:val="106BBE"/>
    </w:rPr>
  </w:style>
  <w:style w:type="paragraph" w:customStyle="1" w:styleId="c7e0e3ebe0e2e8e5">
    <w:name w:val="Зc7аe0гe3лebаe0вe2иe8еe5"/>
    <w:basedOn w:val="a"/>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0"/>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b">
    <w:name w:val="Plain Text"/>
    <w:basedOn w:val="a"/>
    <w:link w:val="affc"/>
    <w:rsid w:val="00930821"/>
    <w:rPr>
      <w:rFonts w:ascii="Courier New" w:hAnsi="Courier New" w:cs="Courier New"/>
    </w:rPr>
  </w:style>
  <w:style w:type="character" w:customStyle="1" w:styleId="affc">
    <w:name w:val="Текст Знак"/>
    <w:basedOn w:val="a0"/>
    <w:link w:val="affb"/>
    <w:rsid w:val="00930821"/>
    <w:rPr>
      <w:rFonts w:ascii="Courier New" w:hAnsi="Courier New" w:cs="Courier New"/>
    </w:rPr>
  </w:style>
  <w:style w:type="paragraph" w:customStyle="1" w:styleId="xl123">
    <w:name w:val="xl12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
    <w:rsid w:val="00115316"/>
    <w:pPr>
      <w:spacing w:before="100" w:beforeAutospacing="1" w:after="100" w:afterAutospacing="1"/>
    </w:pPr>
    <w:rPr>
      <w:sz w:val="28"/>
      <w:szCs w:val="28"/>
      <w:u w:val="single"/>
    </w:rPr>
  </w:style>
  <w:style w:type="paragraph" w:customStyle="1" w:styleId="xl126">
    <w:name w:val="xl126"/>
    <w:basedOn w:val="a"/>
    <w:rsid w:val="00115316"/>
    <w:pPr>
      <w:spacing w:before="100" w:beforeAutospacing="1" w:after="100" w:afterAutospacing="1"/>
      <w:jc w:val="center"/>
    </w:pPr>
    <w:rPr>
      <w:sz w:val="28"/>
      <w:szCs w:val="28"/>
    </w:rPr>
  </w:style>
  <w:style w:type="paragraph" w:customStyle="1" w:styleId="xl127">
    <w:name w:val="xl127"/>
    <w:basedOn w:val="a"/>
    <w:rsid w:val="00115316"/>
    <w:pPr>
      <w:spacing w:before="100" w:beforeAutospacing="1" w:after="100" w:afterAutospacing="1"/>
      <w:jc w:val="center"/>
    </w:pPr>
    <w:rPr>
      <w:b/>
      <w:bCs/>
      <w:sz w:val="28"/>
      <w:szCs w:val="28"/>
    </w:rPr>
  </w:style>
  <w:style w:type="paragraph" w:customStyle="1" w:styleId="xl128">
    <w:name w:val="xl12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
    <w:rsid w:val="00115316"/>
    <w:pPr>
      <w:spacing w:before="100" w:beforeAutospacing="1" w:after="100" w:afterAutospacing="1"/>
    </w:pPr>
    <w:rPr>
      <w:sz w:val="28"/>
      <w:szCs w:val="28"/>
    </w:rPr>
  </w:style>
  <w:style w:type="paragraph" w:customStyle="1" w:styleId="xl132">
    <w:name w:val="xl13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
    <w:rsid w:val="00115316"/>
    <w:pPr>
      <w:spacing w:before="100" w:beforeAutospacing="1" w:after="100" w:afterAutospacing="1"/>
      <w:jc w:val="center"/>
    </w:pPr>
    <w:rPr>
      <w:sz w:val="28"/>
      <w:szCs w:val="28"/>
    </w:rPr>
  </w:style>
  <w:style w:type="paragraph" w:customStyle="1" w:styleId="xl135">
    <w:name w:val="xl135"/>
    <w:basedOn w:val="a"/>
    <w:rsid w:val="00115316"/>
    <w:pPr>
      <w:spacing w:before="100" w:beforeAutospacing="1" w:after="100" w:afterAutospacing="1"/>
      <w:jc w:val="center"/>
    </w:pPr>
    <w:rPr>
      <w:sz w:val="44"/>
      <w:szCs w:val="44"/>
    </w:rPr>
  </w:style>
  <w:style w:type="paragraph" w:customStyle="1" w:styleId="xl136">
    <w:name w:val="xl136"/>
    <w:basedOn w:val="a"/>
    <w:rsid w:val="00115316"/>
    <w:pPr>
      <w:shd w:val="clear" w:color="000000" w:fill="FFFFFF"/>
      <w:spacing w:before="100" w:beforeAutospacing="1" w:after="100" w:afterAutospacing="1"/>
      <w:jc w:val="center"/>
    </w:pPr>
    <w:rPr>
      <w:sz w:val="44"/>
      <w:szCs w:val="44"/>
    </w:rPr>
  </w:style>
  <w:style w:type="paragraph" w:customStyle="1" w:styleId="xl137">
    <w:name w:val="xl137"/>
    <w:basedOn w:val="a"/>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
    <w:rsid w:val="00115316"/>
    <w:pPr>
      <w:spacing w:before="100" w:beforeAutospacing="1" w:after="100" w:afterAutospacing="1"/>
    </w:pPr>
    <w:rPr>
      <w:b/>
      <w:bCs/>
      <w:sz w:val="28"/>
      <w:szCs w:val="28"/>
    </w:rPr>
  </w:style>
  <w:style w:type="paragraph" w:customStyle="1" w:styleId="xl142">
    <w:name w:val="xl14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
    <w:rsid w:val="00115316"/>
    <w:pPr>
      <w:spacing w:before="100" w:beforeAutospacing="1" w:after="100" w:afterAutospacing="1"/>
      <w:jc w:val="right"/>
    </w:pPr>
    <w:rPr>
      <w:sz w:val="28"/>
      <w:szCs w:val="28"/>
    </w:rPr>
  </w:style>
  <w:style w:type="paragraph" w:customStyle="1" w:styleId="xl145">
    <w:name w:val="xl145"/>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
    <w:rsid w:val="00115316"/>
    <w:pPr>
      <w:spacing w:before="100" w:beforeAutospacing="1" w:after="100" w:afterAutospacing="1"/>
      <w:jc w:val="center"/>
    </w:pPr>
    <w:rPr>
      <w:b/>
      <w:bCs/>
      <w:sz w:val="32"/>
      <w:szCs w:val="32"/>
    </w:rPr>
  </w:style>
  <w:style w:type="paragraph" w:customStyle="1" w:styleId="xl151">
    <w:name w:val="xl151"/>
    <w:basedOn w:val="a"/>
    <w:rsid w:val="00115316"/>
    <w:pPr>
      <w:spacing w:before="100" w:beforeAutospacing="1" w:after="100" w:afterAutospacing="1"/>
    </w:pPr>
    <w:rPr>
      <w:b/>
      <w:bCs/>
      <w:sz w:val="32"/>
      <w:szCs w:val="32"/>
    </w:rPr>
  </w:style>
  <w:style w:type="paragraph" w:customStyle="1" w:styleId="xl152">
    <w:name w:val="xl152"/>
    <w:basedOn w:val="a"/>
    <w:rsid w:val="00115316"/>
    <w:pPr>
      <w:spacing w:before="100" w:beforeAutospacing="1" w:after="100" w:afterAutospacing="1"/>
    </w:pPr>
    <w:rPr>
      <w:color w:val="000000"/>
      <w:sz w:val="28"/>
      <w:szCs w:val="28"/>
    </w:rPr>
  </w:style>
  <w:style w:type="paragraph" w:customStyle="1" w:styleId="xl153">
    <w:name w:val="xl153"/>
    <w:basedOn w:val="a"/>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
    <w:rsid w:val="00115316"/>
    <w:pPr>
      <w:spacing w:before="100" w:beforeAutospacing="1" w:after="100" w:afterAutospacing="1"/>
      <w:jc w:val="center"/>
    </w:pPr>
    <w:rPr>
      <w:sz w:val="28"/>
      <w:szCs w:val="28"/>
    </w:rPr>
  </w:style>
  <w:style w:type="paragraph" w:customStyle="1" w:styleId="xl156">
    <w:name w:val="xl156"/>
    <w:basedOn w:val="a"/>
    <w:rsid w:val="00115316"/>
    <w:pPr>
      <w:spacing w:before="100" w:beforeAutospacing="1" w:after="100" w:afterAutospacing="1"/>
    </w:pPr>
    <w:rPr>
      <w:sz w:val="28"/>
      <w:szCs w:val="28"/>
      <w:u w:val="single"/>
    </w:rPr>
  </w:style>
  <w:style w:type="paragraph" w:customStyle="1" w:styleId="xl157">
    <w:name w:val="xl157"/>
    <w:basedOn w:val="a"/>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
    <w:rsid w:val="00951A08"/>
    <w:pPr>
      <w:spacing w:before="100" w:beforeAutospacing="1" w:after="100" w:afterAutospacing="1"/>
    </w:pPr>
    <w:rPr>
      <w:sz w:val="24"/>
      <w:szCs w:val="24"/>
    </w:rPr>
  </w:style>
  <w:style w:type="paragraph" w:customStyle="1" w:styleId="15">
    <w:name w:val="Абзац списка1"/>
    <w:basedOn w:val="a"/>
    <w:rsid w:val="00951A08"/>
    <w:pPr>
      <w:ind w:left="720"/>
    </w:pPr>
    <w:rPr>
      <w:sz w:val="24"/>
      <w:szCs w:val="24"/>
    </w:rPr>
  </w:style>
  <w:style w:type="character" w:customStyle="1" w:styleId="affd">
    <w:name w:val="Основной текст_"/>
    <w:link w:val="32"/>
    <w:rsid w:val="00387354"/>
    <w:rPr>
      <w:sz w:val="29"/>
      <w:szCs w:val="29"/>
      <w:shd w:val="clear" w:color="auto" w:fill="FFFFFF"/>
    </w:rPr>
  </w:style>
  <w:style w:type="paragraph" w:customStyle="1" w:styleId="32">
    <w:name w:val="Основной текст3"/>
    <w:basedOn w:val="a"/>
    <w:link w:val="affd"/>
    <w:rsid w:val="00387354"/>
    <w:pPr>
      <w:shd w:val="clear" w:color="auto" w:fill="FFFFFF"/>
      <w:spacing w:after="60" w:line="0" w:lineRule="atLeast"/>
      <w:ind w:hanging="380"/>
    </w:pPr>
    <w:rPr>
      <w:sz w:val="29"/>
      <w:szCs w:val="29"/>
    </w:rPr>
  </w:style>
  <w:style w:type="paragraph" w:styleId="25">
    <w:name w:val="Body Text 2"/>
    <w:basedOn w:val="a"/>
    <w:link w:val="26"/>
    <w:semiHidden/>
    <w:unhideWhenUsed/>
    <w:rsid w:val="0063689E"/>
    <w:pPr>
      <w:spacing w:after="120" w:line="480" w:lineRule="auto"/>
    </w:pPr>
  </w:style>
  <w:style w:type="character" w:customStyle="1" w:styleId="26">
    <w:name w:val="Основной текст 2 Знак"/>
    <w:basedOn w:val="a0"/>
    <w:link w:val="25"/>
    <w:semiHidden/>
    <w:rsid w:val="0063689E"/>
  </w:style>
  <w:style w:type="paragraph" w:styleId="affe">
    <w:name w:val="Subtitle"/>
    <w:basedOn w:val="a"/>
    <w:link w:val="afff"/>
    <w:qFormat/>
    <w:rsid w:val="0063689E"/>
    <w:pPr>
      <w:jc w:val="both"/>
    </w:pPr>
    <w:rPr>
      <w:sz w:val="24"/>
    </w:rPr>
  </w:style>
  <w:style w:type="character" w:customStyle="1" w:styleId="afff">
    <w:name w:val="Подзаголовок Знак"/>
    <w:basedOn w:val="a0"/>
    <w:link w:val="affe"/>
    <w:rsid w:val="0063689E"/>
    <w:rPr>
      <w:sz w:val="24"/>
    </w:rPr>
  </w:style>
  <w:style w:type="paragraph" w:styleId="33">
    <w:name w:val="Body Text 3"/>
    <w:basedOn w:val="a"/>
    <w:link w:val="34"/>
    <w:rsid w:val="0063689E"/>
    <w:pPr>
      <w:widowControl w:val="0"/>
      <w:autoSpaceDE w:val="0"/>
      <w:autoSpaceDN w:val="0"/>
      <w:spacing w:after="120"/>
    </w:pPr>
    <w:rPr>
      <w:b/>
      <w:bCs/>
      <w:sz w:val="16"/>
      <w:szCs w:val="16"/>
    </w:rPr>
  </w:style>
  <w:style w:type="character" w:customStyle="1" w:styleId="34">
    <w:name w:val="Основной текст 3 Знак"/>
    <w:basedOn w:val="a0"/>
    <w:link w:val="33"/>
    <w:rsid w:val="0063689E"/>
    <w:rPr>
      <w:b/>
      <w:bCs/>
      <w:sz w:val="16"/>
      <w:szCs w:val="16"/>
    </w:rPr>
  </w:style>
  <w:style w:type="paragraph" w:customStyle="1" w:styleId="16">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0"/>
    <w:rsid w:val="0063689E"/>
  </w:style>
  <w:style w:type="character" w:customStyle="1" w:styleId="13pt">
    <w:name w:val="Основной текст + 13 pt"/>
    <w:basedOn w:val="affd"/>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5">
    <w:name w:val="Основной текст (3)_"/>
    <w:basedOn w:val="a0"/>
    <w:link w:val="36"/>
    <w:rsid w:val="0063689E"/>
    <w:rPr>
      <w:sz w:val="17"/>
      <w:szCs w:val="17"/>
      <w:shd w:val="clear" w:color="auto" w:fill="FFFFFF"/>
    </w:rPr>
  </w:style>
  <w:style w:type="paragraph" w:customStyle="1" w:styleId="36">
    <w:name w:val="Основной текст (3)"/>
    <w:basedOn w:val="a"/>
    <w:link w:val="35"/>
    <w:rsid w:val="0063689E"/>
    <w:pPr>
      <w:widowControl w:val="0"/>
      <w:shd w:val="clear" w:color="auto" w:fill="FFFFFF"/>
      <w:spacing w:before="600" w:after="60" w:line="206" w:lineRule="exact"/>
      <w:ind w:firstLine="560"/>
      <w:jc w:val="both"/>
    </w:pPr>
    <w:rPr>
      <w:sz w:val="17"/>
      <w:szCs w:val="17"/>
    </w:rPr>
  </w:style>
  <w:style w:type="paragraph" w:customStyle="1" w:styleId="afff0">
    <w:name w:val="Нормальный (таблица)"/>
    <w:basedOn w:val="a"/>
    <w:next w:val="a"/>
    <w:uiPriority w:val="99"/>
    <w:rsid w:val="005A3646"/>
    <w:pPr>
      <w:widowControl w:val="0"/>
      <w:autoSpaceDE w:val="0"/>
      <w:autoSpaceDN w:val="0"/>
      <w:adjustRightInd w:val="0"/>
      <w:jc w:val="both"/>
    </w:pPr>
    <w:rPr>
      <w:rFonts w:ascii="Arial" w:hAnsi="Arial"/>
      <w:sz w:val="24"/>
      <w:szCs w:val="24"/>
    </w:rPr>
  </w:style>
  <w:style w:type="paragraph" w:customStyle="1" w:styleId="17">
    <w:name w:val="Без интервала1"/>
    <w:rsid w:val="00103973"/>
    <w:rPr>
      <w:rFonts w:ascii="Calibri" w:hAnsi="Calibri" w:cs="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garantF1://455333.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C192D3-5A0C-43FD-B51C-048916F5C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9</Pages>
  <Words>3211</Words>
  <Characters>26837</Characters>
  <Application>Microsoft Office Word</Application>
  <DocSecurity>0</DocSecurity>
  <Lines>223</Lines>
  <Paragraphs>59</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29989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65</cp:revision>
  <cp:lastPrinted>2022-03-03T12:48:00Z</cp:lastPrinted>
  <dcterms:created xsi:type="dcterms:W3CDTF">2020-06-03T10:20:00Z</dcterms:created>
  <dcterms:modified xsi:type="dcterms:W3CDTF">2022-03-03T12:52:00Z</dcterms:modified>
</cp:coreProperties>
</file>