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82247" w:rsidRPr="00B82247" w:rsidRDefault="00B82247" w:rsidP="00AB3F5A">
      <w:pPr>
        <w:rPr>
          <w:rFonts w:ascii="Arial" w:hAnsi="Arial" w:cs="Arial"/>
          <w:sz w:val="16"/>
          <w:szCs w:val="16"/>
        </w:rPr>
      </w:pPr>
    </w:p>
    <w:p w:rsidR="00B82247" w:rsidRPr="00B82247" w:rsidRDefault="00B82247" w:rsidP="00BD1388">
      <w:pPr>
        <w:jc w:val="center"/>
        <w:rPr>
          <w:rFonts w:ascii="Arial" w:hAnsi="Arial" w:cs="Arial"/>
          <w:sz w:val="16"/>
          <w:szCs w:val="16"/>
        </w:rPr>
      </w:pPr>
    </w:p>
    <w:tbl>
      <w:tblPr>
        <w:tblpPr w:leftFromText="180" w:rightFromText="180" w:vertAnchor="text" w:horzAnchor="margin" w:tblpXSpec="center" w:tblpYSpec="top"/>
        <w:tblW w:w="10173" w:type="dxa"/>
        <w:tblBorders>
          <w:top w:val="dashDotStroked" w:sz="24" w:space="0" w:color="auto"/>
          <w:left w:val="dashDotStroked" w:sz="24" w:space="0" w:color="auto"/>
          <w:bottom w:val="dashDotStroked" w:sz="24" w:space="0" w:color="auto"/>
          <w:right w:val="dashDotStroked" w:sz="24" w:space="0" w:color="auto"/>
          <w:insideH w:val="dashDotStroked" w:sz="24" w:space="0" w:color="auto"/>
          <w:insideV w:val="dashDotStroked" w:sz="24" w:space="0" w:color="auto"/>
        </w:tblBorders>
        <w:tblLook w:val="01E0"/>
      </w:tblPr>
      <w:tblGrid>
        <w:gridCol w:w="6096"/>
        <w:gridCol w:w="4077"/>
      </w:tblGrid>
      <w:tr w:rsidR="00B82247" w:rsidRPr="00B82247" w:rsidTr="00B82247">
        <w:trPr>
          <w:trHeight w:val="653"/>
        </w:trPr>
        <w:tc>
          <w:tcPr>
            <w:tcW w:w="6096" w:type="dxa"/>
          </w:tcPr>
          <w:p w:rsidR="00B82247" w:rsidRPr="00B82247" w:rsidRDefault="00B82247" w:rsidP="00B82247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B82247">
              <w:rPr>
                <w:rFonts w:ascii="Arial" w:hAnsi="Arial" w:cs="Arial"/>
                <w:sz w:val="16"/>
                <w:szCs w:val="16"/>
              </w:rPr>
              <w:t xml:space="preserve">                       Информационный бюллетень </w:t>
            </w:r>
          </w:p>
          <w:p w:rsidR="00B82247" w:rsidRPr="00B82247" w:rsidRDefault="00B82247" w:rsidP="00B82247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B82247">
              <w:rPr>
                <w:rFonts w:ascii="Arial" w:hAnsi="Arial" w:cs="Arial"/>
                <w:sz w:val="16"/>
                <w:szCs w:val="16"/>
              </w:rPr>
              <w:t>«Вестник Новокубанского городского поселения Новокубанского района»</w:t>
            </w:r>
          </w:p>
        </w:tc>
        <w:tc>
          <w:tcPr>
            <w:tcW w:w="4077" w:type="dxa"/>
          </w:tcPr>
          <w:p w:rsidR="00B82247" w:rsidRPr="00B82247" w:rsidRDefault="00B82247" w:rsidP="00B82247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B82247">
              <w:rPr>
                <w:rFonts w:ascii="Arial" w:hAnsi="Arial" w:cs="Arial"/>
                <w:sz w:val="16"/>
                <w:szCs w:val="16"/>
              </w:rPr>
              <w:t xml:space="preserve">№ </w:t>
            </w:r>
            <w:r w:rsidR="00930821">
              <w:rPr>
                <w:rFonts w:ascii="Arial" w:hAnsi="Arial" w:cs="Arial"/>
                <w:sz w:val="16"/>
                <w:szCs w:val="16"/>
              </w:rPr>
              <w:t>5</w:t>
            </w:r>
            <w:r w:rsidR="00AC1386">
              <w:rPr>
                <w:rFonts w:ascii="Arial" w:hAnsi="Arial" w:cs="Arial"/>
                <w:sz w:val="16"/>
                <w:szCs w:val="16"/>
              </w:rPr>
              <w:t>9</w:t>
            </w:r>
            <w:r w:rsidR="00930821"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Pr="00B82247">
              <w:rPr>
                <w:rFonts w:ascii="Arial" w:hAnsi="Arial" w:cs="Arial"/>
                <w:sz w:val="16"/>
                <w:szCs w:val="16"/>
              </w:rPr>
              <w:t xml:space="preserve">от </w:t>
            </w:r>
            <w:r w:rsidR="00EB3162">
              <w:rPr>
                <w:rFonts w:ascii="Arial" w:hAnsi="Arial" w:cs="Arial"/>
                <w:sz w:val="16"/>
                <w:szCs w:val="16"/>
              </w:rPr>
              <w:t>1</w:t>
            </w:r>
            <w:r w:rsidR="00AC1386">
              <w:rPr>
                <w:rFonts w:ascii="Arial" w:hAnsi="Arial" w:cs="Arial"/>
                <w:sz w:val="16"/>
                <w:szCs w:val="16"/>
              </w:rPr>
              <w:t>9</w:t>
            </w:r>
            <w:r w:rsidR="0030581A">
              <w:rPr>
                <w:rFonts w:ascii="Arial" w:hAnsi="Arial" w:cs="Arial"/>
                <w:sz w:val="16"/>
                <w:szCs w:val="16"/>
              </w:rPr>
              <w:t>.</w:t>
            </w:r>
            <w:r w:rsidR="00EB3162">
              <w:rPr>
                <w:rFonts w:ascii="Arial" w:hAnsi="Arial" w:cs="Arial"/>
                <w:sz w:val="16"/>
                <w:szCs w:val="16"/>
              </w:rPr>
              <w:t>10</w:t>
            </w:r>
            <w:r w:rsidR="00314446">
              <w:rPr>
                <w:rFonts w:ascii="Arial" w:hAnsi="Arial" w:cs="Arial"/>
                <w:sz w:val="16"/>
                <w:szCs w:val="16"/>
              </w:rPr>
              <w:t>.</w:t>
            </w:r>
            <w:r w:rsidR="00DC3C2C">
              <w:rPr>
                <w:rFonts w:ascii="Arial" w:hAnsi="Arial" w:cs="Arial"/>
                <w:sz w:val="16"/>
                <w:szCs w:val="16"/>
              </w:rPr>
              <w:t>2021г</w:t>
            </w:r>
            <w:r w:rsidRPr="00B82247">
              <w:rPr>
                <w:rFonts w:ascii="Arial" w:hAnsi="Arial" w:cs="Arial"/>
                <w:sz w:val="16"/>
                <w:szCs w:val="16"/>
              </w:rPr>
              <w:t xml:space="preserve">. </w:t>
            </w:r>
          </w:p>
          <w:p w:rsidR="00B82247" w:rsidRPr="00B82247" w:rsidRDefault="00B82247" w:rsidP="00B82247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B82247">
              <w:rPr>
                <w:rFonts w:ascii="Arial" w:hAnsi="Arial" w:cs="Arial"/>
                <w:sz w:val="16"/>
                <w:szCs w:val="16"/>
              </w:rPr>
              <w:t>Учредитель: Совет Новокубанского городского поселения Новокубанского района</w:t>
            </w:r>
          </w:p>
        </w:tc>
      </w:tr>
    </w:tbl>
    <w:p w:rsidR="00EB3162" w:rsidRDefault="00EB3162" w:rsidP="00EB3162">
      <w:pPr>
        <w:ind w:left="567"/>
        <w:rPr>
          <w:rFonts w:ascii="Arial" w:hAnsi="Arial" w:cs="Arial"/>
          <w:sz w:val="16"/>
          <w:szCs w:val="16"/>
        </w:rPr>
      </w:pPr>
    </w:p>
    <w:p w:rsidR="00C1185A" w:rsidRDefault="00C1185A" w:rsidP="00C1185A">
      <w:pPr>
        <w:rPr>
          <w:rFonts w:ascii="Arial" w:hAnsi="Arial" w:cs="Arial"/>
          <w:sz w:val="16"/>
          <w:szCs w:val="16"/>
        </w:rPr>
      </w:pPr>
    </w:p>
    <w:p w:rsidR="00C1185A" w:rsidRPr="005B6418" w:rsidRDefault="00C1185A" w:rsidP="00C1185A">
      <w:pPr>
        <w:jc w:val="both"/>
        <w:rPr>
          <w:rFonts w:ascii="Arial" w:hAnsi="Arial" w:cs="Arial"/>
          <w:sz w:val="16"/>
          <w:szCs w:val="16"/>
        </w:rPr>
      </w:pPr>
    </w:p>
    <w:tbl>
      <w:tblPr>
        <w:tblW w:w="10338" w:type="dxa"/>
        <w:jc w:val="center"/>
        <w:tblLook w:val="0000"/>
      </w:tblPr>
      <w:tblGrid>
        <w:gridCol w:w="10554"/>
        <w:gridCol w:w="222"/>
      </w:tblGrid>
      <w:tr w:rsidR="00AC1386" w:rsidRPr="002259BD" w:rsidTr="00A72E27">
        <w:trPr>
          <w:trHeight w:val="900"/>
          <w:jc w:val="center"/>
        </w:trPr>
        <w:tc>
          <w:tcPr>
            <w:tcW w:w="10116" w:type="dxa"/>
            <w:vAlign w:val="bottom"/>
          </w:tcPr>
          <w:tbl>
            <w:tblPr>
              <w:tblW w:w="10338" w:type="dxa"/>
              <w:jc w:val="center"/>
              <w:tblLook w:val="0000"/>
            </w:tblPr>
            <w:tblGrid>
              <w:gridCol w:w="10116"/>
              <w:gridCol w:w="222"/>
            </w:tblGrid>
            <w:tr w:rsidR="00AC1386" w:rsidRPr="002259BD" w:rsidTr="00A72E27">
              <w:trPr>
                <w:trHeight w:val="80"/>
                <w:jc w:val="center"/>
              </w:trPr>
              <w:tc>
                <w:tcPr>
                  <w:tcW w:w="10116" w:type="dxa"/>
                  <w:vAlign w:val="bottom"/>
                </w:tcPr>
                <w:tbl>
                  <w:tblPr>
                    <w:tblW w:w="9900" w:type="dxa"/>
                    <w:jc w:val="center"/>
                    <w:tblLook w:val="0000"/>
                  </w:tblPr>
                  <w:tblGrid>
                    <w:gridCol w:w="5730"/>
                    <w:gridCol w:w="4170"/>
                  </w:tblGrid>
                  <w:tr w:rsidR="00AC1386" w:rsidRPr="002259BD" w:rsidTr="00A72E27">
                    <w:trPr>
                      <w:trHeight w:val="900"/>
                      <w:jc w:val="center"/>
                    </w:trPr>
                    <w:tc>
                      <w:tcPr>
                        <w:tcW w:w="5730" w:type="dxa"/>
                        <w:vAlign w:val="bottom"/>
                      </w:tcPr>
                      <w:p w:rsidR="00AC1386" w:rsidRPr="002259BD" w:rsidRDefault="00AC1386" w:rsidP="00A72E27">
                        <w:pPr>
                          <w:jc w:val="center"/>
                          <w:rPr>
                            <w:rFonts w:ascii="Arial" w:hAnsi="Arial" w:cs="Arial"/>
                            <w:sz w:val="16"/>
                            <w:szCs w:val="16"/>
                          </w:rPr>
                        </w:pPr>
                        <w:r w:rsidRPr="002259BD">
                          <w:rPr>
                            <w:rFonts w:ascii="Arial" w:hAnsi="Arial" w:cs="Arial"/>
                            <w:noProof/>
                            <w:sz w:val="16"/>
                            <w:szCs w:val="16"/>
                          </w:rPr>
                          <w:drawing>
                            <wp:anchor distT="0" distB="0" distL="114300" distR="114300" simplePos="0" relativeHeight="251659264" behindDoc="0" locked="0" layoutInCell="1" allowOverlap="1">
                              <wp:simplePos x="0" y="0"/>
                              <wp:positionH relativeFrom="column">
                                <wp:posOffset>2802255</wp:posOffset>
                              </wp:positionH>
                              <wp:positionV relativeFrom="paragraph">
                                <wp:posOffset>-20320</wp:posOffset>
                              </wp:positionV>
                              <wp:extent cx="609600" cy="714375"/>
                              <wp:effectExtent l="19050" t="0" r="0" b="0"/>
                              <wp:wrapNone/>
                              <wp:docPr id="2" name="Рисунок 2" descr="Герб Новокубанска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2" descr="Герб Новокубанска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6" cstate="print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609600" cy="714375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 w="9525">
                                        <a:noFill/>
                                        <a:miter lim="800000"/>
                                        <a:headEnd/>
                                        <a:tailEnd/>
                                      </a:ln>
                                    </pic:spPr>
                                  </pic:pic>
                                </a:graphicData>
                              </a:graphic>
                            </wp:anchor>
                          </w:drawing>
                        </w:r>
                      </w:p>
                    </w:tc>
                    <w:tc>
                      <w:tcPr>
                        <w:tcW w:w="4170" w:type="dxa"/>
                        <w:vAlign w:val="bottom"/>
                      </w:tcPr>
                      <w:p w:rsidR="00AC1386" w:rsidRPr="002259BD" w:rsidRDefault="00AC1386" w:rsidP="00A72E27">
                        <w:pPr>
                          <w:ind w:left="601"/>
                          <w:rPr>
                            <w:rFonts w:ascii="Arial" w:hAnsi="Arial" w:cs="Arial"/>
                            <w:sz w:val="16"/>
                            <w:szCs w:val="16"/>
                          </w:rPr>
                        </w:pPr>
                      </w:p>
                    </w:tc>
                  </w:tr>
                  <w:tr w:rsidR="00AC1386" w:rsidRPr="002259BD" w:rsidTr="00A72E27">
                    <w:trPr>
                      <w:trHeight w:val="673"/>
                      <w:jc w:val="center"/>
                    </w:trPr>
                    <w:tc>
                      <w:tcPr>
                        <w:tcW w:w="9900" w:type="dxa"/>
                        <w:gridSpan w:val="2"/>
                        <w:vAlign w:val="bottom"/>
                      </w:tcPr>
                      <w:p w:rsidR="00AC1386" w:rsidRPr="002259BD" w:rsidRDefault="00AC1386" w:rsidP="00A72E27">
                        <w:pPr>
                          <w:pStyle w:val="3"/>
                          <w:spacing w:line="240" w:lineRule="auto"/>
                          <w:rPr>
                            <w:rFonts w:ascii="Arial" w:hAnsi="Arial" w:cs="Arial"/>
                            <w:sz w:val="16"/>
                            <w:szCs w:val="16"/>
                          </w:rPr>
                        </w:pPr>
                        <w:r w:rsidRPr="002259BD">
                          <w:rPr>
                            <w:rFonts w:ascii="Arial" w:hAnsi="Arial" w:cs="Arial"/>
                            <w:sz w:val="16"/>
                            <w:szCs w:val="16"/>
                          </w:rPr>
                          <w:t xml:space="preserve">АДМИНИСТРАЦИЯ НОВОКУБАНСКОГО </w:t>
                        </w:r>
                        <w:proofErr w:type="gramStart"/>
                        <w:r w:rsidRPr="002259BD">
                          <w:rPr>
                            <w:rFonts w:ascii="Arial" w:hAnsi="Arial" w:cs="Arial"/>
                            <w:sz w:val="16"/>
                            <w:szCs w:val="16"/>
                          </w:rPr>
                          <w:t>ГОРОДСКОГО</w:t>
                        </w:r>
                        <w:proofErr w:type="gramEnd"/>
                        <w:r w:rsidRPr="002259BD">
                          <w:rPr>
                            <w:rFonts w:ascii="Arial" w:hAnsi="Arial" w:cs="Arial"/>
                            <w:sz w:val="16"/>
                            <w:szCs w:val="16"/>
                          </w:rPr>
                          <w:t xml:space="preserve">    </w:t>
                        </w:r>
                      </w:p>
                    </w:tc>
                  </w:tr>
                  <w:tr w:rsidR="00AC1386" w:rsidRPr="002259BD" w:rsidTr="00A72E27">
                    <w:trPr>
                      <w:trHeight w:val="424"/>
                      <w:jc w:val="center"/>
                    </w:trPr>
                    <w:tc>
                      <w:tcPr>
                        <w:tcW w:w="9900" w:type="dxa"/>
                        <w:gridSpan w:val="2"/>
                        <w:vAlign w:val="bottom"/>
                      </w:tcPr>
                      <w:p w:rsidR="00AC1386" w:rsidRPr="002259BD" w:rsidRDefault="00AC1386" w:rsidP="00A72E27">
                        <w:pPr>
                          <w:pStyle w:val="2"/>
                          <w:rPr>
                            <w:rFonts w:ascii="Arial" w:hAnsi="Arial" w:cs="Arial"/>
                            <w:spacing w:val="0"/>
                            <w:sz w:val="16"/>
                            <w:szCs w:val="16"/>
                          </w:rPr>
                        </w:pPr>
                        <w:r w:rsidRPr="002259BD">
                          <w:rPr>
                            <w:rFonts w:ascii="Arial" w:hAnsi="Arial" w:cs="Arial"/>
                            <w:spacing w:val="0"/>
                            <w:sz w:val="16"/>
                            <w:szCs w:val="16"/>
                          </w:rPr>
                          <w:t xml:space="preserve">ПОСЕЛЕНИЯ НОВОКУБАНСКОГО РАЙОНА   </w:t>
                        </w:r>
                      </w:p>
                    </w:tc>
                  </w:tr>
                  <w:tr w:rsidR="00AC1386" w:rsidRPr="002259BD" w:rsidTr="00A72E27">
                    <w:trPr>
                      <w:trHeight w:val="424"/>
                      <w:jc w:val="center"/>
                    </w:trPr>
                    <w:tc>
                      <w:tcPr>
                        <w:tcW w:w="9900" w:type="dxa"/>
                        <w:gridSpan w:val="2"/>
                        <w:vAlign w:val="bottom"/>
                      </w:tcPr>
                      <w:p w:rsidR="00AC1386" w:rsidRPr="002259BD" w:rsidRDefault="00AC1386" w:rsidP="00A72E27">
                        <w:pPr>
                          <w:pStyle w:val="2"/>
                          <w:rPr>
                            <w:rFonts w:ascii="Arial" w:hAnsi="Arial" w:cs="Arial"/>
                            <w:spacing w:val="0"/>
                            <w:sz w:val="16"/>
                            <w:szCs w:val="16"/>
                          </w:rPr>
                        </w:pPr>
                        <w:r w:rsidRPr="002259BD">
                          <w:rPr>
                            <w:rFonts w:ascii="Arial" w:hAnsi="Arial" w:cs="Arial"/>
                            <w:spacing w:val="0"/>
                            <w:sz w:val="16"/>
                            <w:szCs w:val="16"/>
                          </w:rPr>
                          <w:t>ПОСТАНОВЛЕНИЕ</w:t>
                        </w:r>
                      </w:p>
                    </w:tc>
                  </w:tr>
                  <w:tr w:rsidR="00AC1386" w:rsidRPr="002259BD" w:rsidTr="00A72E27">
                    <w:trPr>
                      <w:trHeight w:val="502"/>
                      <w:jc w:val="center"/>
                    </w:trPr>
                    <w:tc>
                      <w:tcPr>
                        <w:tcW w:w="5730" w:type="dxa"/>
                        <w:vAlign w:val="bottom"/>
                      </w:tcPr>
                      <w:p w:rsidR="00AC1386" w:rsidRPr="002259BD" w:rsidRDefault="00AC1386" w:rsidP="00A72E27">
                        <w:pPr>
                          <w:jc w:val="both"/>
                          <w:rPr>
                            <w:rFonts w:ascii="Arial" w:hAnsi="Arial" w:cs="Arial"/>
                            <w:b/>
                            <w:sz w:val="16"/>
                            <w:szCs w:val="16"/>
                          </w:rPr>
                        </w:pPr>
                        <w:r w:rsidRPr="002259BD">
                          <w:rPr>
                            <w:rFonts w:ascii="Arial" w:hAnsi="Arial" w:cs="Arial"/>
                            <w:sz w:val="16"/>
                            <w:szCs w:val="16"/>
                          </w:rPr>
                          <w:t xml:space="preserve">   от _</w:t>
                        </w:r>
                        <w:r w:rsidRPr="002259BD">
                          <w:rPr>
                            <w:rFonts w:ascii="Arial" w:hAnsi="Arial" w:cs="Arial"/>
                            <w:sz w:val="16"/>
                            <w:szCs w:val="16"/>
                            <w:u w:val="single"/>
                          </w:rPr>
                          <w:t>19.10.2021</w:t>
                        </w:r>
                        <w:r w:rsidRPr="002259BD">
                          <w:rPr>
                            <w:rFonts w:ascii="Arial" w:hAnsi="Arial" w:cs="Arial"/>
                            <w:sz w:val="16"/>
                            <w:szCs w:val="16"/>
                          </w:rPr>
                          <w:t>___</w:t>
                        </w:r>
                      </w:p>
                    </w:tc>
                    <w:tc>
                      <w:tcPr>
                        <w:tcW w:w="4170" w:type="dxa"/>
                        <w:vAlign w:val="bottom"/>
                      </w:tcPr>
                      <w:p w:rsidR="00AC1386" w:rsidRPr="002259BD" w:rsidRDefault="00AC1386" w:rsidP="00A72E27">
                        <w:pPr>
                          <w:ind w:left="1309"/>
                          <w:jc w:val="both"/>
                          <w:rPr>
                            <w:rFonts w:ascii="Arial" w:hAnsi="Arial" w:cs="Arial"/>
                            <w:b/>
                            <w:sz w:val="16"/>
                            <w:szCs w:val="16"/>
                          </w:rPr>
                        </w:pPr>
                        <w:r w:rsidRPr="002259BD">
                          <w:rPr>
                            <w:rFonts w:ascii="Arial" w:hAnsi="Arial" w:cs="Arial"/>
                            <w:sz w:val="16"/>
                            <w:szCs w:val="16"/>
                          </w:rPr>
                          <w:t xml:space="preserve">         №__</w:t>
                        </w:r>
                        <w:r w:rsidRPr="002259BD">
                          <w:rPr>
                            <w:rFonts w:ascii="Arial" w:hAnsi="Arial" w:cs="Arial"/>
                            <w:sz w:val="16"/>
                            <w:szCs w:val="16"/>
                            <w:u w:val="single"/>
                          </w:rPr>
                          <w:t>1185__</w:t>
                        </w:r>
                      </w:p>
                    </w:tc>
                  </w:tr>
                  <w:tr w:rsidR="00AC1386" w:rsidRPr="002259BD" w:rsidTr="00A72E27">
                    <w:trPr>
                      <w:trHeight w:val="345"/>
                      <w:jc w:val="center"/>
                    </w:trPr>
                    <w:tc>
                      <w:tcPr>
                        <w:tcW w:w="9900" w:type="dxa"/>
                        <w:gridSpan w:val="2"/>
                        <w:vAlign w:val="bottom"/>
                      </w:tcPr>
                      <w:p w:rsidR="00AC1386" w:rsidRPr="002259BD" w:rsidRDefault="00AC1386" w:rsidP="00A72E27">
                        <w:pPr>
                          <w:jc w:val="center"/>
                          <w:rPr>
                            <w:rFonts w:ascii="Arial" w:hAnsi="Arial" w:cs="Arial"/>
                            <w:sz w:val="16"/>
                            <w:szCs w:val="16"/>
                          </w:rPr>
                        </w:pPr>
                        <w:r w:rsidRPr="002259BD">
                          <w:rPr>
                            <w:rFonts w:ascii="Arial" w:hAnsi="Arial" w:cs="Arial"/>
                            <w:sz w:val="16"/>
                            <w:szCs w:val="16"/>
                          </w:rPr>
                          <w:t>г. Новокубанск</w:t>
                        </w:r>
                      </w:p>
                    </w:tc>
                  </w:tr>
                </w:tbl>
                <w:p w:rsidR="00AC1386" w:rsidRPr="002259BD" w:rsidRDefault="00AC1386" w:rsidP="00A72E27">
                  <w:pPr>
                    <w:jc w:val="center"/>
                    <w:rPr>
                      <w:rFonts w:ascii="Arial" w:hAnsi="Arial" w:cs="Arial"/>
                      <w:sz w:val="16"/>
                      <w:szCs w:val="16"/>
                    </w:rPr>
                  </w:pPr>
                </w:p>
              </w:tc>
              <w:tc>
                <w:tcPr>
                  <w:tcW w:w="222" w:type="dxa"/>
                  <w:vAlign w:val="bottom"/>
                </w:tcPr>
                <w:p w:rsidR="00AC1386" w:rsidRPr="002259BD" w:rsidRDefault="00AC1386" w:rsidP="00A72E27">
                  <w:pPr>
                    <w:ind w:left="601"/>
                    <w:rPr>
                      <w:rFonts w:ascii="Arial" w:hAnsi="Arial" w:cs="Arial"/>
                      <w:sz w:val="16"/>
                      <w:szCs w:val="16"/>
                    </w:rPr>
                  </w:pPr>
                </w:p>
              </w:tc>
            </w:tr>
          </w:tbl>
          <w:p w:rsidR="00AC1386" w:rsidRPr="002259BD" w:rsidRDefault="00AC1386" w:rsidP="00A72E27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222" w:type="dxa"/>
            <w:vAlign w:val="bottom"/>
          </w:tcPr>
          <w:p w:rsidR="00AC1386" w:rsidRPr="002259BD" w:rsidRDefault="00AC1386" w:rsidP="00A72E27">
            <w:pPr>
              <w:ind w:left="601"/>
              <w:rPr>
                <w:rFonts w:ascii="Arial" w:hAnsi="Arial" w:cs="Arial"/>
                <w:sz w:val="16"/>
                <w:szCs w:val="16"/>
              </w:rPr>
            </w:pPr>
          </w:p>
        </w:tc>
      </w:tr>
    </w:tbl>
    <w:p w:rsidR="00AC1386" w:rsidRPr="002259BD" w:rsidRDefault="00AC1386" w:rsidP="00AC1386">
      <w:pPr>
        <w:tabs>
          <w:tab w:val="left" w:pos="924"/>
        </w:tabs>
        <w:jc w:val="center"/>
        <w:rPr>
          <w:rFonts w:ascii="Arial" w:hAnsi="Arial" w:cs="Arial"/>
          <w:b/>
          <w:sz w:val="16"/>
          <w:szCs w:val="16"/>
        </w:rPr>
      </w:pPr>
    </w:p>
    <w:p w:rsidR="00AC1386" w:rsidRPr="002259BD" w:rsidRDefault="00AC1386" w:rsidP="00AC1386">
      <w:pPr>
        <w:tabs>
          <w:tab w:val="left" w:pos="924"/>
        </w:tabs>
        <w:jc w:val="center"/>
        <w:rPr>
          <w:rFonts w:ascii="Arial" w:hAnsi="Arial" w:cs="Arial"/>
          <w:b/>
          <w:sz w:val="16"/>
          <w:szCs w:val="16"/>
        </w:rPr>
      </w:pPr>
    </w:p>
    <w:p w:rsidR="00AC1386" w:rsidRPr="002259BD" w:rsidRDefault="00AC1386" w:rsidP="00AC1386">
      <w:pPr>
        <w:ind w:firstLine="680"/>
        <w:jc w:val="center"/>
        <w:rPr>
          <w:rFonts w:ascii="Arial" w:hAnsi="Arial" w:cs="Arial"/>
          <w:b/>
          <w:sz w:val="16"/>
          <w:szCs w:val="16"/>
        </w:rPr>
      </w:pPr>
      <w:r w:rsidRPr="002259BD">
        <w:rPr>
          <w:rFonts w:ascii="Arial" w:hAnsi="Arial" w:cs="Arial"/>
          <w:b/>
          <w:sz w:val="16"/>
          <w:szCs w:val="16"/>
        </w:rPr>
        <w:t xml:space="preserve">О предоставлении разрешения на условно разрешенный вид   использования земельного участка, расположенного по адресу: </w:t>
      </w:r>
      <w:proofErr w:type="gramStart"/>
      <w:r w:rsidRPr="002259BD">
        <w:rPr>
          <w:rFonts w:ascii="Arial" w:hAnsi="Arial" w:cs="Arial"/>
          <w:b/>
          <w:sz w:val="16"/>
          <w:szCs w:val="16"/>
        </w:rPr>
        <w:t>Российская Федерация, Краснодарский край, Новокубанский район, Новокубанское городское поселение, г. Новокубанск, ул.</w:t>
      </w:r>
      <w:r w:rsidRPr="002259BD">
        <w:rPr>
          <w:rFonts w:ascii="Arial" w:hAnsi="Arial" w:cs="Arial"/>
          <w:b/>
          <w:sz w:val="16"/>
          <w:szCs w:val="16"/>
          <w:lang w:val="en-US"/>
        </w:rPr>
        <w:t> </w:t>
      </w:r>
      <w:r w:rsidRPr="002259BD">
        <w:rPr>
          <w:rFonts w:ascii="Arial" w:hAnsi="Arial" w:cs="Arial"/>
          <w:b/>
          <w:sz w:val="16"/>
          <w:szCs w:val="16"/>
        </w:rPr>
        <w:t>8 Марта, 39</w:t>
      </w:r>
      <w:proofErr w:type="gramEnd"/>
    </w:p>
    <w:p w:rsidR="00AC1386" w:rsidRPr="002259BD" w:rsidRDefault="00AC1386" w:rsidP="00AC1386">
      <w:pPr>
        <w:tabs>
          <w:tab w:val="left" w:pos="924"/>
        </w:tabs>
        <w:jc w:val="center"/>
        <w:rPr>
          <w:rFonts w:ascii="Arial" w:hAnsi="Arial" w:cs="Arial"/>
          <w:b/>
          <w:sz w:val="16"/>
          <w:szCs w:val="16"/>
        </w:rPr>
      </w:pPr>
    </w:p>
    <w:p w:rsidR="00AC1386" w:rsidRPr="002259BD" w:rsidRDefault="00AC1386" w:rsidP="00AC1386">
      <w:pPr>
        <w:ind w:firstLine="708"/>
        <w:jc w:val="both"/>
        <w:rPr>
          <w:rFonts w:ascii="Arial" w:hAnsi="Arial" w:cs="Arial"/>
          <w:sz w:val="16"/>
          <w:szCs w:val="16"/>
        </w:rPr>
      </w:pPr>
      <w:proofErr w:type="gramStart"/>
      <w:r w:rsidRPr="002259BD">
        <w:rPr>
          <w:rFonts w:ascii="Arial" w:hAnsi="Arial" w:cs="Arial"/>
          <w:sz w:val="16"/>
          <w:szCs w:val="16"/>
        </w:rPr>
        <w:t xml:space="preserve">В соответствии со статьей 39 Градостроительного кодекса Российской Федерации, Федеральным законом Российской Федерации от 6 октября  2003 года № 131-ФЗ «Об общих принципах организации местного самоуправления в Российской Федерации», постановлением администрации Новокубанского городского поселения Новокубанского района                                        от 23 сентября 2021 года № 1088 «О назначении публичных слушаний по вопросу предоставление разрешения на условно - разрешенный вид использования земельного участка», рассмотрев заявление </w:t>
      </w:r>
      <w:proofErr w:type="spellStart"/>
      <w:r w:rsidRPr="002259BD">
        <w:rPr>
          <w:rFonts w:ascii="Arial" w:hAnsi="Arial" w:cs="Arial"/>
          <w:sz w:val="16"/>
          <w:szCs w:val="16"/>
        </w:rPr>
        <w:t>Ивахненко</w:t>
      </w:r>
      <w:proofErr w:type="spellEnd"/>
      <w:r w:rsidRPr="002259BD">
        <w:rPr>
          <w:rFonts w:ascii="Arial" w:hAnsi="Arial" w:cs="Arial"/>
          <w:sz w:val="16"/>
          <w:szCs w:val="16"/>
        </w:rPr>
        <w:t xml:space="preserve"> Андрея</w:t>
      </w:r>
      <w:proofErr w:type="gramEnd"/>
      <w:r w:rsidRPr="002259BD">
        <w:rPr>
          <w:rFonts w:ascii="Arial" w:hAnsi="Arial" w:cs="Arial"/>
          <w:sz w:val="16"/>
          <w:szCs w:val="16"/>
        </w:rPr>
        <w:t xml:space="preserve"> </w:t>
      </w:r>
      <w:proofErr w:type="gramStart"/>
      <w:r w:rsidRPr="002259BD">
        <w:rPr>
          <w:rFonts w:ascii="Arial" w:hAnsi="Arial" w:cs="Arial"/>
          <w:sz w:val="16"/>
          <w:szCs w:val="16"/>
        </w:rPr>
        <w:t xml:space="preserve">Васильевича действующего по доверенности в интересах </w:t>
      </w:r>
      <w:proofErr w:type="spellStart"/>
      <w:r w:rsidRPr="002259BD">
        <w:rPr>
          <w:rFonts w:ascii="Arial" w:hAnsi="Arial" w:cs="Arial"/>
          <w:sz w:val="16"/>
          <w:szCs w:val="16"/>
        </w:rPr>
        <w:t>Атаева</w:t>
      </w:r>
      <w:proofErr w:type="spellEnd"/>
      <w:r w:rsidRPr="002259BD">
        <w:rPr>
          <w:rFonts w:ascii="Arial" w:hAnsi="Arial" w:cs="Arial"/>
          <w:sz w:val="16"/>
          <w:szCs w:val="16"/>
        </w:rPr>
        <w:t xml:space="preserve"> Станислава Валерьевича, о предоставлении разрешения на условно разрешенный  вид использования земельного участка - «Магазины» (код 4.4), на основании рекомендации комиссии по землепользованию и застройке Новокубанского городского поселения Новокубанского района по результатам публичных слушаний по вопросу предоставления разрешения на условно разрешенный вид использования земельного участка (заключение комиссии от 15 октября 2021 года № 11), руководствуясь Уставом</w:t>
      </w:r>
      <w:proofErr w:type="gramEnd"/>
      <w:r w:rsidRPr="002259BD">
        <w:rPr>
          <w:rFonts w:ascii="Arial" w:hAnsi="Arial" w:cs="Arial"/>
          <w:sz w:val="16"/>
          <w:szCs w:val="16"/>
        </w:rPr>
        <w:t xml:space="preserve"> Новокубанского городского поселения Новокубанского района, </w:t>
      </w:r>
      <w:proofErr w:type="spellStart"/>
      <w:proofErr w:type="gramStart"/>
      <w:r w:rsidRPr="002259BD">
        <w:rPr>
          <w:rFonts w:ascii="Arial" w:hAnsi="Arial" w:cs="Arial"/>
          <w:sz w:val="16"/>
          <w:szCs w:val="16"/>
        </w:rPr>
        <w:t>п</w:t>
      </w:r>
      <w:proofErr w:type="spellEnd"/>
      <w:proofErr w:type="gramEnd"/>
      <w:r w:rsidRPr="002259BD">
        <w:rPr>
          <w:rFonts w:ascii="Arial" w:hAnsi="Arial" w:cs="Arial"/>
          <w:sz w:val="16"/>
          <w:szCs w:val="16"/>
        </w:rPr>
        <w:t> о с т а </w:t>
      </w:r>
      <w:proofErr w:type="spellStart"/>
      <w:r w:rsidRPr="002259BD">
        <w:rPr>
          <w:rFonts w:ascii="Arial" w:hAnsi="Arial" w:cs="Arial"/>
          <w:sz w:val="16"/>
          <w:szCs w:val="16"/>
        </w:rPr>
        <w:t>н</w:t>
      </w:r>
      <w:proofErr w:type="spellEnd"/>
      <w:r w:rsidRPr="002259BD">
        <w:rPr>
          <w:rFonts w:ascii="Arial" w:hAnsi="Arial" w:cs="Arial"/>
          <w:sz w:val="16"/>
          <w:szCs w:val="16"/>
        </w:rPr>
        <w:t> о в л я ю:</w:t>
      </w:r>
    </w:p>
    <w:p w:rsidR="00AC1386" w:rsidRPr="002259BD" w:rsidRDefault="00AC1386" w:rsidP="00AC1386">
      <w:pPr>
        <w:ind w:firstLine="708"/>
        <w:jc w:val="both"/>
        <w:rPr>
          <w:rFonts w:ascii="Arial" w:hAnsi="Arial" w:cs="Arial"/>
          <w:sz w:val="16"/>
          <w:szCs w:val="16"/>
        </w:rPr>
      </w:pPr>
      <w:r w:rsidRPr="002259BD">
        <w:rPr>
          <w:rFonts w:ascii="Arial" w:hAnsi="Arial" w:cs="Arial"/>
          <w:sz w:val="16"/>
          <w:szCs w:val="16"/>
        </w:rPr>
        <w:t>1. Предоставить разрешение на условно разрешенный вид использования земельного участка - «Магазины» (код 4.4), на земельный участок площадью 599 кв</w:t>
      </w:r>
      <w:proofErr w:type="gramStart"/>
      <w:r w:rsidRPr="002259BD">
        <w:rPr>
          <w:rFonts w:ascii="Arial" w:hAnsi="Arial" w:cs="Arial"/>
          <w:sz w:val="16"/>
          <w:szCs w:val="16"/>
        </w:rPr>
        <w:t>.м</w:t>
      </w:r>
      <w:proofErr w:type="gramEnd"/>
      <w:r w:rsidRPr="002259BD">
        <w:rPr>
          <w:rFonts w:ascii="Arial" w:hAnsi="Arial" w:cs="Arial"/>
          <w:sz w:val="16"/>
          <w:szCs w:val="16"/>
        </w:rPr>
        <w:t xml:space="preserve">, с кадастровым номером </w:t>
      </w:r>
      <w:r w:rsidRPr="002259BD">
        <w:rPr>
          <w:rStyle w:val="button-search"/>
          <w:rFonts w:ascii="Arial" w:hAnsi="Arial" w:cs="Arial"/>
          <w:sz w:val="16"/>
          <w:szCs w:val="16"/>
        </w:rPr>
        <w:t>23:21:0401009:2033</w:t>
      </w:r>
      <w:r w:rsidRPr="002259BD">
        <w:rPr>
          <w:rFonts w:ascii="Arial" w:hAnsi="Arial" w:cs="Arial"/>
          <w:sz w:val="16"/>
          <w:szCs w:val="16"/>
        </w:rPr>
        <w:t xml:space="preserve">, расположенного по адресу: Российская Федерация, Краснодарский край, Новокубанский район, Новокубанское городское поселение, </w:t>
      </w:r>
      <w:proofErr w:type="gramStart"/>
      <w:r w:rsidRPr="002259BD">
        <w:rPr>
          <w:rFonts w:ascii="Arial" w:hAnsi="Arial" w:cs="Arial"/>
          <w:sz w:val="16"/>
          <w:szCs w:val="16"/>
        </w:rPr>
        <w:t>г</w:t>
      </w:r>
      <w:proofErr w:type="gramEnd"/>
      <w:r w:rsidRPr="002259BD">
        <w:rPr>
          <w:rFonts w:ascii="Arial" w:hAnsi="Arial" w:cs="Arial"/>
          <w:sz w:val="16"/>
          <w:szCs w:val="16"/>
        </w:rPr>
        <w:t>. Новокубанск, ул. 8 Марта, 39, в границах территориальной зоны «Ж-1. Зона застройки индивидуальными жилыми домами», имеющего вид разрешенного использования «Для индивидуального жилищного строительства».</w:t>
      </w:r>
    </w:p>
    <w:p w:rsidR="00AC1386" w:rsidRPr="00AC1386" w:rsidRDefault="00AC1386" w:rsidP="00AC1386">
      <w:pPr>
        <w:spacing w:line="233" w:lineRule="auto"/>
        <w:ind w:firstLine="708"/>
        <w:jc w:val="both"/>
        <w:rPr>
          <w:rFonts w:ascii="Arial" w:hAnsi="Arial" w:cs="Arial"/>
          <w:bCs/>
          <w:sz w:val="16"/>
          <w:szCs w:val="16"/>
        </w:rPr>
      </w:pPr>
      <w:r w:rsidRPr="002259BD">
        <w:rPr>
          <w:rFonts w:ascii="Arial" w:hAnsi="Arial" w:cs="Arial"/>
          <w:sz w:val="16"/>
          <w:szCs w:val="16"/>
        </w:rPr>
        <w:t xml:space="preserve">2. </w:t>
      </w:r>
      <w:proofErr w:type="spellStart"/>
      <w:r w:rsidRPr="002259BD">
        <w:rPr>
          <w:rFonts w:ascii="Arial" w:hAnsi="Arial" w:cs="Arial"/>
          <w:sz w:val="16"/>
          <w:szCs w:val="16"/>
        </w:rPr>
        <w:t>Атаеву</w:t>
      </w:r>
      <w:proofErr w:type="spellEnd"/>
      <w:r w:rsidRPr="002259BD">
        <w:rPr>
          <w:rFonts w:ascii="Arial" w:hAnsi="Arial" w:cs="Arial"/>
          <w:sz w:val="16"/>
          <w:szCs w:val="16"/>
        </w:rPr>
        <w:t xml:space="preserve"> Станиславу Валерьевичу обратиться в </w:t>
      </w:r>
      <w:r w:rsidRPr="002259BD">
        <w:rPr>
          <w:rFonts w:ascii="Arial" w:hAnsi="Arial" w:cs="Arial"/>
          <w:bCs/>
          <w:sz w:val="16"/>
          <w:szCs w:val="16"/>
        </w:rPr>
        <w:t xml:space="preserve">Межмуниципальный отдел по </w:t>
      </w:r>
      <w:proofErr w:type="gramStart"/>
      <w:r w:rsidRPr="002259BD">
        <w:rPr>
          <w:rFonts w:ascii="Arial" w:hAnsi="Arial" w:cs="Arial"/>
          <w:bCs/>
          <w:sz w:val="16"/>
          <w:szCs w:val="16"/>
        </w:rPr>
        <w:t>г</w:t>
      </w:r>
      <w:proofErr w:type="gramEnd"/>
      <w:r w:rsidRPr="002259BD">
        <w:rPr>
          <w:rFonts w:ascii="Arial" w:hAnsi="Arial" w:cs="Arial"/>
          <w:bCs/>
          <w:sz w:val="16"/>
          <w:szCs w:val="16"/>
        </w:rPr>
        <w:t>. Армавиру, Новокубанскому и Успенскому районам Управления Федеральной службы государственной регистрации, кадастра и картографии по Краснодарскому краю.</w:t>
      </w:r>
    </w:p>
    <w:p w:rsidR="00AC1386" w:rsidRPr="002259BD" w:rsidRDefault="00AC1386" w:rsidP="00AC1386">
      <w:pPr>
        <w:ind w:firstLine="708"/>
        <w:jc w:val="both"/>
        <w:rPr>
          <w:rFonts w:ascii="Arial" w:hAnsi="Arial" w:cs="Arial"/>
          <w:sz w:val="16"/>
          <w:szCs w:val="16"/>
        </w:rPr>
      </w:pPr>
      <w:r w:rsidRPr="002259BD">
        <w:rPr>
          <w:rFonts w:ascii="Arial" w:hAnsi="Arial" w:cs="Arial"/>
          <w:sz w:val="16"/>
          <w:szCs w:val="16"/>
        </w:rPr>
        <w:t>3. Отделу имущественных и земельных отношений администрации Новокубанского городского поселения Новокубанского района (Еремина) настоящее постановление:</w:t>
      </w:r>
    </w:p>
    <w:p w:rsidR="00AC1386" w:rsidRPr="002259BD" w:rsidRDefault="00AC1386" w:rsidP="00AC1386">
      <w:pPr>
        <w:ind w:firstLine="709"/>
        <w:jc w:val="both"/>
        <w:rPr>
          <w:rFonts w:ascii="Arial" w:hAnsi="Arial" w:cs="Arial"/>
          <w:sz w:val="16"/>
          <w:szCs w:val="16"/>
        </w:rPr>
      </w:pPr>
      <w:r w:rsidRPr="002259BD">
        <w:rPr>
          <w:rFonts w:ascii="Arial" w:hAnsi="Arial" w:cs="Arial"/>
          <w:sz w:val="16"/>
          <w:szCs w:val="16"/>
        </w:rPr>
        <w:t>1) опубликовать в информационном бюллетене «Вестник Новокубанского городского поселения Новокубанского района»;</w:t>
      </w:r>
    </w:p>
    <w:p w:rsidR="00AC1386" w:rsidRPr="002259BD" w:rsidRDefault="00AC1386" w:rsidP="00AC1386">
      <w:pPr>
        <w:ind w:firstLine="709"/>
        <w:jc w:val="both"/>
        <w:rPr>
          <w:rFonts w:ascii="Arial" w:hAnsi="Arial" w:cs="Arial"/>
          <w:sz w:val="16"/>
          <w:szCs w:val="16"/>
        </w:rPr>
      </w:pPr>
      <w:r w:rsidRPr="002259BD">
        <w:rPr>
          <w:rFonts w:ascii="Arial" w:hAnsi="Arial" w:cs="Arial"/>
          <w:sz w:val="16"/>
          <w:szCs w:val="16"/>
        </w:rPr>
        <w:t>2) разместить:</w:t>
      </w:r>
    </w:p>
    <w:p w:rsidR="00AC1386" w:rsidRPr="002259BD" w:rsidRDefault="00AC1386" w:rsidP="00AC1386">
      <w:pPr>
        <w:ind w:firstLine="709"/>
        <w:jc w:val="both"/>
        <w:rPr>
          <w:rFonts w:ascii="Arial" w:hAnsi="Arial" w:cs="Arial"/>
          <w:sz w:val="16"/>
          <w:szCs w:val="16"/>
        </w:rPr>
      </w:pPr>
      <w:r w:rsidRPr="002259BD">
        <w:rPr>
          <w:rFonts w:ascii="Arial" w:hAnsi="Arial" w:cs="Arial"/>
          <w:sz w:val="16"/>
          <w:szCs w:val="16"/>
        </w:rPr>
        <w:t>на официальном сайте Новокубанского городского поселения Новокубанского района в информационно-телекоммуникационной сети «Интернет»;</w:t>
      </w:r>
    </w:p>
    <w:p w:rsidR="00AC1386" w:rsidRPr="002259BD" w:rsidRDefault="00AC1386" w:rsidP="00AC1386">
      <w:pPr>
        <w:ind w:firstLine="709"/>
        <w:jc w:val="both"/>
        <w:rPr>
          <w:rFonts w:ascii="Arial" w:hAnsi="Arial" w:cs="Arial"/>
          <w:sz w:val="16"/>
          <w:szCs w:val="16"/>
        </w:rPr>
      </w:pPr>
      <w:r w:rsidRPr="002259BD">
        <w:rPr>
          <w:rFonts w:ascii="Arial" w:hAnsi="Arial" w:cs="Arial"/>
          <w:sz w:val="16"/>
          <w:szCs w:val="16"/>
        </w:rPr>
        <w:t xml:space="preserve">в государственной информационной системе обеспечения градостроительной деятельности. </w:t>
      </w:r>
    </w:p>
    <w:p w:rsidR="00AC1386" w:rsidRPr="002259BD" w:rsidRDefault="00AC1386" w:rsidP="00AC1386">
      <w:pPr>
        <w:ind w:firstLine="708"/>
        <w:jc w:val="both"/>
        <w:rPr>
          <w:rFonts w:ascii="Arial" w:hAnsi="Arial" w:cs="Arial"/>
          <w:sz w:val="16"/>
          <w:szCs w:val="16"/>
        </w:rPr>
      </w:pPr>
      <w:r w:rsidRPr="002259BD">
        <w:rPr>
          <w:rFonts w:ascii="Arial" w:hAnsi="Arial" w:cs="Arial"/>
          <w:sz w:val="16"/>
          <w:szCs w:val="16"/>
        </w:rPr>
        <w:t>4. </w:t>
      </w:r>
      <w:proofErr w:type="gramStart"/>
      <w:r w:rsidRPr="002259BD">
        <w:rPr>
          <w:rFonts w:ascii="Arial" w:hAnsi="Arial" w:cs="Arial"/>
          <w:sz w:val="16"/>
          <w:szCs w:val="16"/>
        </w:rPr>
        <w:t>Контроль за</w:t>
      </w:r>
      <w:proofErr w:type="gramEnd"/>
      <w:r w:rsidRPr="002259BD">
        <w:rPr>
          <w:rFonts w:ascii="Arial" w:hAnsi="Arial" w:cs="Arial"/>
          <w:sz w:val="16"/>
          <w:szCs w:val="16"/>
        </w:rPr>
        <w:t xml:space="preserve"> исполнением настоящего постановления возложить на заместителя главы Новокубанского городского поселения Новокубанского района С.Б. Гончарова.</w:t>
      </w:r>
    </w:p>
    <w:p w:rsidR="00AC1386" w:rsidRPr="002259BD" w:rsidRDefault="00AC1386" w:rsidP="00AC1386">
      <w:pPr>
        <w:ind w:firstLine="708"/>
        <w:jc w:val="both"/>
        <w:rPr>
          <w:rFonts w:ascii="Arial" w:hAnsi="Arial" w:cs="Arial"/>
          <w:sz w:val="16"/>
          <w:szCs w:val="16"/>
        </w:rPr>
      </w:pPr>
      <w:r w:rsidRPr="002259BD">
        <w:rPr>
          <w:rFonts w:ascii="Arial" w:hAnsi="Arial" w:cs="Arial"/>
          <w:sz w:val="16"/>
          <w:szCs w:val="16"/>
        </w:rPr>
        <w:t>5. Постановление вступает в силу со дня его подписания.</w:t>
      </w:r>
    </w:p>
    <w:p w:rsidR="00AC1386" w:rsidRPr="002259BD" w:rsidRDefault="00AC1386" w:rsidP="00AC1386">
      <w:pPr>
        <w:ind w:firstLine="708"/>
        <w:jc w:val="both"/>
        <w:rPr>
          <w:rFonts w:ascii="Arial" w:hAnsi="Arial" w:cs="Arial"/>
          <w:sz w:val="16"/>
          <w:szCs w:val="16"/>
        </w:rPr>
      </w:pPr>
    </w:p>
    <w:p w:rsidR="00AC1386" w:rsidRPr="002259BD" w:rsidRDefault="00AC1386" w:rsidP="00AC1386">
      <w:pPr>
        <w:ind w:firstLine="708"/>
        <w:jc w:val="both"/>
        <w:rPr>
          <w:rFonts w:ascii="Arial" w:hAnsi="Arial" w:cs="Arial"/>
          <w:sz w:val="16"/>
          <w:szCs w:val="16"/>
        </w:rPr>
      </w:pPr>
    </w:p>
    <w:p w:rsidR="00AC1386" w:rsidRPr="002259BD" w:rsidRDefault="00AC1386" w:rsidP="00AC1386">
      <w:pPr>
        <w:outlineLvl w:val="0"/>
        <w:rPr>
          <w:rFonts w:ascii="Arial" w:hAnsi="Arial" w:cs="Arial"/>
          <w:sz w:val="16"/>
          <w:szCs w:val="16"/>
        </w:rPr>
      </w:pPr>
      <w:r w:rsidRPr="002259BD">
        <w:rPr>
          <w:rFonts w:ascii="Arial" w:hAnsi="Arial" w:cs="Arial"/>
          <w:sz w:val="16"/>
          <w:szCs w:val="16"/>
        </w:rPr>
        <w:t xml:space="preserve">Глава Новокубанского городского поселения </w:t>
      </w:r>
    </w:p>
    <w:p w:rsidR="00AC1386" w:rsidRPr="002259BD" w:rsidRDefault="00AC1386" w:rsidP="00AC1386">
      <w:pPr>
        <w:outlineLvl w:val="0"/>
        <w:rPr>
          <w:rFonts w:ascii="Arial" w:hAnsi="Arial" w:cs="Arial"/>
          <w:sz w:val="16"/>
          <w:szCs w:val="16"/>
        </w:rPr>
      </w:pPr>
      <w:r w:rsidRPr="002259BD">
        <w:rPr>
          <w:rFonts w:ascii="Arial" w:hAnsi="Arial" w:cs="Arial"/>
          <w:sz w:val="16"/>
          <w:szCs w:val="16"/>
        </w:rPr>
        <w:t>Новокубанского района</w:t>
      </w:r>
      <w:r w:rsidRPr="002259BD">
        <w:rPr>
          <w:rFonts w:ascii="Arial" w:hAnsi="Arial" w:cs="Arial"/>
          <w:sz w:val="16"/>
          <w:szCs w:val="16"/>
        </w:rPr>
        <w:tab/>
        <w:t xml:space="preserve">                                                               П.В. Манаков</w:t>
      </w:r>
    </w:p>
    <w:p w:rsidR="0037408B" w:rsidRDefault="0037408B" w:rsidP="00BD1388">
      <w:pPr>
        <w:rPr>
          <w:rFonts w:ascii="Arial" w:hAnsi="Arial" w:cs="Arial"/>
          <w:sz w:val="16"/>
          <w:szCs w:val="16"/>
        </w:rPr>
      </w:pPr>
    </w:p>
    <w:p w:rsidR="00115316" w:rsidRDefault="00115316" w:rsidP="00BD1388">
      <w:pPr>
        <w:rPr>
          <w:rFonts w:ascii="Arial" w:hAnsi="Arial" w:cs="Arial"/>
          <w:sz w:val="16"/>
          <w:szCs w:val="16"/>
        </w:rPr>
      </w:pPr>
    </w:p>
    <w:tbl>
      <w:tblPr>
        <w:tblpPr w:leftFromText="180" w:rightFromText="180" w:vertAnchor="text" w:horzAnchor="margin" w:tblpXSpec="center" w:tblpY="1"/>
        <w:tblW w:w="1074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3369"/>
        <w:gridCol w:w="3686"/>
        <w:gridCol w:w="3685"/>
      </w:tblGrid>
      <w:tr w:rsidR="00951A08" w:rsidRPr="00B82247" w:rsidTr="00951A08">
        <w:tc>
          <w:tcPr>
            <w:tcW w:w="3369" w:type="dxa"/>
            <w:tcBorders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:rsidR="00951A08" w:rsidRPr="00B82247" w:rsidRDefault="00951A08" w:rsidP="00951A0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16"/>
                <w:szCs w:val="16"/>
              </w:rPr>
            </w:pPr>
          </w:p>
          <w:p w:rsidR="00951A08" w:rsidRPr="00B82247" w:rsidRDefault="00951A08" w:rsidP="00951A0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B82247">
              <w:rPr>
                <w:rFonts w:ascii="Arial" w:hAnsi="Arial" w:cs="Arial"/>
                <w:sz w:val="16"/>
                <w:szCs w:val="16"/>
              </w:rPr>
              <w:t xml:space="preserve">Информационный бюллетень </w:t>
            </w:r>
          </w:p>
          <w:p w:rsidR="00951A08" w:rsidRPr="00B82247" w:rsidRDefault="00951A08" w:rsidP="00951A0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B82247">
              <w:rPr>
                <w:rFonts w:ascii="Arial" w:hAnsi="Arial" w:cs="Arial"/>
                <w:sz w:val="16"/>
                <w:szCs w:val="16"/>
              </w:rPr>
              <w:t>«Вестник Новокубанского городского поселения Новокубанского района»</w:t>
            </w:r>
          </w:p>
        </w:tc>
        <w:tc>
          <w:tcPr>
            <w:tcW w:w="3686" w:type="dxa"/>
            <w:tcBorders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:rsidR="00951A08" w:rsidRPr="00B82247" w:rsidRDefault="00951A08" w:rsidP="00951A0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16"/>
                <w:szCs w:val="16"/>
              </w:rPr>
            </w:pPr>
          </w:p>
          <w:p w:rsidR="00951A08" w:rsidRPr="00B82247" w:rsidRDefault="00951A08" w:rsidP="00951A0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B82247">
              <w:rPr>
                <w:rFonts w:ascii="Arial" w:hAnsi="Arial" w:cs="Arial"/>
                <w:sz w:val="16"/>
                <w:szCs w:val="16"/>
              </w:rPr>
              <w:t>Адрес редакции-издателя:</w:t>
            </w:r>
          </w:p>
          <w:p w:rsidR="00951A08" w:rsidRPr="00B82247" w:rsidRDefault="00951A08" w:rsidP="00951A0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B82247">
              <w:rPr>
                <w:rFonts w:ascii="Arial" w:hAnsi="Arial" w:cs="Arial"/>
                <w:sz w:val="16"/>
                <w:szCs w:val="16"/>
              </w:rPr>
              <w:t xml:space="preserve">352235, Краснодарский край, Новокубанский район, г. Новокубанск, ул. </w:t>
            </w:r>
            <w:proofErr w:type="gramStart"/>
            <w:r w:rsidRPr="00B82247">
              <w:rPr>
                <w:rFonts w:ascii="Arial" w:hAnsi="Arial" w:cs="Arial"/>
                <w:sz w:val="16"/>
                <w:szCs w:val="16"/>
              </w:rPr>
              <w:t>Первомайская</w:t>
            </w:r>
            <w:proofErr w:type="gramEnd"/>
            <w:r w:rsidRPr="00B82247">
              <w:rPr>
                <w:rFonts w:ascii="Arial" w:hAnsi="Arial" w:cs="Arial"/>
                <w:sz w:val="16"/>
                <w:szCs w:val="16"/>
              </w:rPr>
              <w:t>, 128.</w:t>
            </w:r>
          </w:p>
          <w:p w:rsidR="00951A08" w:rsidRPr="00B82247" w:rsidRDefault="00951A08" w:rsidP="00951A0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B82247">
              <w:rPr>
                <w:rFonts w:ascii="Arial" w:hAnsi="Arial" w:cs="Arial"/>
                <w:sz w:val="16"/>
                <w:szCs w:val="16"/>
              </w:rPr>
              <w:t xml:space="preserve">Главный редактор  А. Е. </w:t>
            </w:r>
            <w:proofErr w:type="spellStart"/>
            <w:r w:rsidRPr="00B82247">
              <w:rPr>
                <w:rFonts w:ascii="Arial" w:hAnsi="Arial" w:cs="Arial"/>
                <w:sz w:val="16"/>
                <w:szCs w:val="16"/>
              </w:rPr>
              <w:t>Ворожко</w:t>
            </w:r>
            <w:proofErr w:type="spellEnd"/>
          </w:p>
        </w:tc>
        <w:tc>
          <w:tcPr>
            <w:tcW w:w="3685" w:type="dxa"/>
            <w:tcBorders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:rsidR="00951A08" w:rsidRPr="00B82247" w:rsidRDefault="00951A08" w:rsidP="00951A0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16"/>
                <w:szCs w:val="16"/>
              </w:rPr>
            </w:pPr>
          </w:p>
          <w:p w:rsidR="00951A08" w:rsidRPr="00B82247" w:rsidRDefault="00951A08" w:rsidP="00951A0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B82247">
              <w:rPr>
                <w:rFonts w:ascii="Arial" w:hAnsi="Arial" w:cs="Arial"/>
                <w:sz w:val="16"/>
                <w:szCs w:val="16"/>
              </w:rPr>
              <w:t xml:space="preserve">Номер подписан к печати </w:t>
            </w:r>
            <w:r w:rsidR="005772AD">
              <w:rPr>
                <w:rFonts w:ascii="Arial" w:hAnsi="Arial" w:cs="Arial"/>
                <w:sz w:val="16"/>
                <w:szCs w:val="16"/>
              </w:rPr>
              <w:t>1</w:t>
            </w:r>
            <w:r w:rsidR="00AC1386">
              <w:rPr>
                <w:rFonts w:ascii="Arial" w:hAnsi="Arial" w:cs="Arial"/>
                <w:sz w:val="16"/>
                <w:szCs w:val="16"/>
              </w:rPr>
              <w:t>9</w:t>
            </w:r>
            <w:r>
              <w:rPr>
                <w:rFonts w:ascii="Arial" w:hAnsi="Arial" w:cs="Arial"/>
                <w:sz w:val="16"/>
                <w:szCs w:val="16"/>
              </w:rPr>
              <w:t>.</w:t>
            </w:r>
            <w:r w:rsidR="005772AD">
              <w:rPr>
                <w:rFonts w:ascii="Arial" w:hAnsi="Arial" w:cs="Arial"/>
                <w:sz w:val="16"/>
                <w:szCs w:val="16"/>
              </w:rPr>
              <w:t>10</w:t>
            </w:r>
            <w:r>
              <w:rPr>
                <w:rFonts w:ascii="Arial" w:hAnsi="Arial" w:cs="Arial"/>
                <w:sz w:val="16"/>
                <w:szCs w:val="16"/>
              </w:rPr>
              <w:t>.2021</w:t>
            </w:r>
            <w:r w:rsidRPr="00B82247">
              <w:rPr>
                <w:rFonts w:ascii="Arial" w:hAnsi="Arial" w:cs="Arial"/>
                <w:sz w:val="16"/>
                <w:szCs w:val="16"/>
              </w:rPr>
              <w:t xml:space="preserve"> в 10-00</w:t>
            </w:r>
          </w:p>
          <w:p w:rsidR="00951A08" w:rsidRPr="00B82247" w:rsidRDefault="00951A08" w:rsidP="00951A0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B82247">
              <w:rPr>
                <w:rFonts w:ascii="Arial" w:hAnsi="Arial" w:cs="Arial"/>
                <w:sz w:val="16"/>
                <w:szCs w:val="16"/>
              </w:rPr>
              <w:t>Тираж 30 экземпляров</w:t>
            </w:r>
          </w:p>
          <w:p w:rsidR="00951A08" w:rsidRPr="00B82247" w:rsidRDefault="00951A08" w:rsidP="00951A0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B82247">
              <w:rPr>
                <w:rFonts w:ascii="Arial" w:hAnsi="Arial" w:cs="Arial"/>
                <w:sz w:val="16"/>
                <w:szCs w:val="16"/>
              </w:rPr>
              <w:t xml:space="preserve">Дата выхода бюллетеня </w:t>
            </w:r>
            <w:r w:rsidR="00C1185A">
              <w:rPr>
                <w:rFonts w:ascii="Arial" w:hAnsi="Arial" w:cs="Arial"/>
                <w:sz w:val="16"/>
                <w:szCs w:val="16"/>
              </w:rPr>
              <w:t>1</w:t>
            </w:r>
            <w:r w:rsidR="00AC1386">
              <w:rPr>
                <w:rFonts w:ascii="Arial" w:hAnsi="Arial" w:cs="Arial"/>
                <w:sz w:val="16"/>
                <w:szCs w:val="16"/>
              </w:rPr>
              <w:t>9</w:t>
            </w:r>
            <w:r>
              <w:rPr>
                <w:rFonts w:ascii="Arial" w:hAnsi="Arial" w:cs="Arial"/>
                <w:sz w:val="16"/>
                <w:szCs w:val="16"/>
              </w:rPr>
              <w:t>.</w:t>
            </w:r>
            <w:r w:rsidR="005772AD">
              <w:rPr>
                <w:rFonts w:ascii="Arial" w:hAnsi="Arial" w:cs="Arial"/>
                <w:sz w:val="16"/>
                <w:szCs w:val="16"/>
              </w:rPr>
              <w:t>10</w:t>
            </w:r>
            <w:r>
              <w:rPr>
                <w:rFonts w:ascii="Arial" w:hAnsi="Arial" w:cs="Arial"/>
                <w:sz w:val="16"/>
                <w:szCs w:val="16"/>
              </w:rPr>
              <w:t>.2021</w:t>
            </w:r>
          </w:p>
          <w:p w:rsidR="00951A08" w:rsidRPr="00B82247" w:rsidRDefault="00951A08" w:rsidP="00951A0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B82247">
              <w:rPr>
                <w:rFonts w:ascii="Arial" w:hAnsi="Arial" w:cs="Arial"/>
                <w:sz w:val="16"/>
                <w:szCs w:val="16"/>
              </w:rPr>
              <w:t>Распространяется бесплатно</w:t>
            </w:r>
          </w:p>
        </w:tc>
      </w:tr>
    </w:tbl>
    <w:p w:rsidR="00115316" w:rsidRDefault="00115316" w:rsidP="00BD1388">
      <w:pPr>
        <w:rPr>
          <w:rFonts w:ascii="Arial" w:hAnsi="Arial" w:cs="Arial"/>
          <w:sz w:val="16"/>
          <w:szCs w:val="16"/>
        </w:rPr>
      </w:pPr>
    </w:p>
    <w:p w:rsidR="00115316" w:rsidRDefault="00115316" w:rsidP="00BD1388">
      <w:pPr>
        <w:rPr>
          <w:rFonts w:ascii="Arial" w:hAnsi="Arial" w:cs="Arial"/>
          <w:sz w:val="16"/>
          <w:szCs w:val="16"/>
        </w:rPr>
      </w:pPr>
    </w:p>
    <w:p w:rsidR="00115316" w:rsidRDefault="00115316" w:rsidP="00BD1388">
      <w:pPr>
        <w:rPr>
          <w:rFonts w:ascii="Arial" w:hAnsi="Arial" w:cs="Arial"/>
          <w:sz w:val="16"/>
          <w:szCs w:val="16"/>
        </w:rPr>
      </w:pPr>
    </w:p>
    <w:p w:rsidR="00104B18" w:rsidRDefault="00104B18" w:rsidP="00BD1388">
      <w:pPr>
        <w:rPr>
          <w:rFonts w:ascii="Arial" w:hAnsi="Arial" w:cs="Arial"/>
          <w:sz w:val="16"/>
          <w:szCs w:val="16"/>
        </w:rPr>
      </w:pPr>
    </w:p>
    <w:sectPr w:rsidR="00104B18" w:rsidSect="00951A08">
      <w:pgSz w:w="11907" w:h="16840"/>
      <w:pgMar w:top="1134" w:right="851" w:bottom="1134" w:left="1701" w:header="720" w:footer="720" w:gutter="0"/>
      <w:cols w:space="720"/>
      <w:docGrid w:linePitch="27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Symbol">
    <w:panose1 w:val="05050102010706020507"/>
    <w:charset w:val="02"/>
    <w:family w:val="roman"/>
    <w:pitch w:val="variable"/>
    <w:sig w:usb0="00000003" w:usb1="10000000" w:usb2="00000000" w:usb3="00000000" w:csb0="80000001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3" w:usb1="10000000" w:usb2="00000000" w:usb3="00000000" w:csb0="8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ourier">
    <w:panose1 w:val="02070309020205020404"/>
    <w:charset w:val="00"/>
    <w:family w:val="modern"/>
    <w:pitch w:val="fixed"/>
    <w:sig w:usb0="00000003" w:usb1="00000000" w:usb2="00000000" w:usb3="00000000" w:csb0="00000001" w:csb1="00000000"/>
  </w:font>
  <w:font w:name="TimesNewRomanPSMT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Sylfaen">
    <w:panose1 w:val="010A0502050306030303"/>
    <w:charset w:val="CC"/>
    <w:family w:val="roman"/>
    <w:pitch w:val="variable"/>
    <w:sig w:usb0="04000687" w:usb1="00000000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2"/>
    <w:multiLevelType w:val="multilevel"/>
    <w:tmpl w:val="00000002"/>
    <w:name w:val="WW8Num1"/>
    <w:lvl w:ilvl="0">
      <w:start w:val="1"/>
      <w:numFmt w:val="none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>
    <w:nsid w:val="00000003"/>
    <w:multiLevelType w:val="multilevel"/>
    <w:tmpl w:val="95B82AFC"/>
    <w:lvl w:ilvl="0">
      <w:start w:val="2"/>
      <w:numFmt w:val="decimal"/>
      <w:lvlText w:val="1.%1."/>
      <w:lvlJc w:val="left"/>
      <w:rPr>
        <w:rFonts w:ascii="Arial" w:eastAsia="Times New Roman" w:hAnsi="Arial" w:cs="Arial" w:hint="default"/>
        <w:b w:val="0"/>
        <w:sz w:val="16"/>
        <w:szCs w:val="16"/>
      </w:rPr>
    </w:lvl>
    <w:lvl w:ilvl="1">
      <w:numFmt w:val="decimal"/>
      <w:lvlText w:val="?"/>
      <w:lvlJc w:val="left"/>
      <w:rPr>
        <w:rFonts w:ascii="Times New Roman" w:cs="Times New Roman"/>
      </w:rPr>
    </w:lvl>
    <w:lvl w:ilvl="2">
      <w:numFmt w:val="decimal"/>
      <w:lvlText w:val="?"/>
      <w:lvlJc w:val="left"/>
      <w:rPr>
        <w:rFonts w:ascii="Times New Roman" w:cs="Times New Roman"/>
      </w:rPr>
    </w:lvl>
    <w:lvl w:ilvl="3">
      <w:numFmt w:val="decimal"/>
      <w:lvlText w:val="?"/>
      <w:lvlJc w:val="left"/>
      <w:rPr>
        <w:rFonts w:ascii="Times New Roman" w:cs="Times New Roman"/>
      </w:rPr>
    </w:lvl>
    <w:lvl w:ilvl="4">
      <w:numFmt w:val="decimal"/>
      <w:lvlText w:val="?"/>
      <w:lvlJc w:val="left"/>
      <w:rPr>
        <w:rFonts w:ascii="Times New Roman" w:cs="Times New Roman"/>
      </w:rPr>
    </w:lvl>
    <w:lvl w:ilvl="5">
      <w:numFmt w:val="decimal"/>
      <w:lvlText w:val="?"/>
      <w:lvlJc w:val="left"/>
      <w:rPr>
        <w:rFonts w:ascii="Times New Roman" w:cs="Times New Roman"/>
      </w:rPr>
    </w:lvl>
    <w:lvl w:ilvl="6">
      <w:numFmt w:val="decimal"/>
      <w:lvlText w:val="?"/>
      <w:lvlJc w:val="left"/>
      <w:rPr>
        <w:rFonts w:ascii="Times New Roman" w:cs="Times New Roman"/>
      </w:rPr>
    </w:lvl>
    <w:lvl w:ilvl="7">
      <w:numFmt w:val="decimal"/>
      <w:lvlText w:val="?"/>
      <w:lvlJc w:val="left"/>
      <w:rPr>
        <w:rFonts w:ascii="Times New Roman" w:cs="Times New Roman"/>
      </w:rPr>
    </w:lvl>
    <w:lvl w:ilvl="8">
      <w:numFmt w:val="decimal"/>
      <w:lvlText w:val="?"/>
      <w:lvlJc w:val="left"/>
      <w:rPr>
        <w:rFonts w:ascii="Times New Roman" w:cs="Times New Roman"/>
      </w:rPr>
    </w:lvl>
  </w:abstractNum>
  <w:abstractNum w:abstractNumId="2">
    <w:nsid w:val="00000004"/>
    <w:multiLevelType w:val="multilevel"/>
    <w:tmpl w:val="00000004"/>
    <w:lvl w:ilvl="0">
      <w:start w:val="1"/>
      <w:numFmt w:val="decimal"/>
      <w:lvlText w:val="2.%1."/>
      <w:lvlJc w:val="left"/>
      <w:rPr>
        <w:rFonts w:ascii="Times New Roman" w:eastAsia="Times New Roman" w:hAnsi="Times New Roman" w:cs="Times New Roman"/>
      </w:rPr>
    </w:lvl>
    <w:lvl w:ilvl="1">
      <w:numFmt w:val="decimal"/>
      <w:lvlText w:val="?"/>
      <w:lvlJc w:val="left"/>
      <w:rPr>
        <w:rFonts w:ascii="Times New Roman" w:cs="Times New Roman"/>
      </w:rPr>
    </w:lvl>
    <w:lvl w:ilvl="2">
      <w:numFmt w:val="decimal"/>
      <w:lvlText w:val="?"/>
      <w:lvlJc w:val="left"/>
      <w:rPr>
        <w:rFonts w:ascii="Times New Roman" w:cs="Times New Roman"/>
      </w:rPr>
    </w:lvl>
    <w:lvl w:ilvl="3">
      <w:numFmt w:val="decimal"/>
      <w:lvlText w:val="?"/>
      <w:lvlJc w:val="left"/>
      <w:rPr>
        <w:rFonts w:ascii="Times New Roman" w:cs="Times New Roman"/>
      </w:rPr>
    </w:lvl>
    <w:lvl w:ilvl="4">
      <w:numFmt w:val="decimal"/>
      <w:lvlText w:val="?"/>
      <w:lvlJc w:val="left"/>
      <w:rPr>
        <w:rFonts w:ascii="Times New Roman" w:cs="Times New Roman"/>
      </w:rPr>
    </w:lvl>
    <w:lvl w:ilvl="5">
      <w:numFmt w:val="decimal"/>
      <w:lvlText w:val="?"/>
      <w:lvlJc w:val="left"/>
      <w:rPr>
        <w:rFonts w:ascii="Times New Roman" w:cs="Times New Roman"/>
      </w:rPr>
    </w:lvl>
    <w:lvl w:ilvl="6">
      <w:numFmt w:val="decimal"/>
      <w:lvlText w:val="?"/>
      <w:lvlJc w:val="left"/>
      <w:rPr>
        <w:rFonts w:ascii="Times New Roman" w:cs="Times New Roman"/>
      </w:rPr>
    </w:lvl>
    <w:lvl w:ilvl="7">
      <w:numFmt w:val="decimal"/>
      <w:lvlText w:val="?"/>
      <w:lvlJc w:val="left"/>
      <w:rPr>
        <w:rFonts w:ascii="Times New Roman" w:cs="Times New Roman"/>
      </w:rPr>
    </w:lvl>
    <w:lvl w:ilvl="8">
      <w:numFmt w:val="decimal"/>
      <w:lvlText w:val="?"/>
      <w:lvlJc w:val="left"/>
      <w:rPr>
        <w:rFonts w:ascii="Times New Roman" w:cs="Times New Roman"/>
      </w:rPr>
    </w:lvl>
  </w:abstractNum>
  <w:abstractNum w:abstractNumId="3">
    <w:nsid w:val="00000005"/>
    <w:multiLevelType w:val="multilevel"/>
    <w:tmpl w:val="00000005"/>
    <w:lvl w:ilvl="0">
      <w:start w:val="1"/>
      <w:numFmt w:val="decimal"/>
      <w:lvlText w:val="2.1.%1"/>
      <w:lvlJc w:val="left"/>
      <w:rPr>
        <w:rFonts w:ascii="Times New Roman" w:eastAsia="Times New Roman" w:hAnsi="Times New Roman" w:cs="Times New Roman"/>
      </w:rPr>
    </w:lvl>
    <w:lvl w:ilvl="1">
      <w:start w:val="2"/>
      <w:numFmt w:val="decimal"/>
      <w:lvlText w:val="%1.%2"/>
      <w:lvlJc w:val="left"/>
      <w:rPr>
        <w:rFonts w:ascii="Times New Roman" w:eastAsia="Times New Roman" w:hAnsi="Times New Roman" w:cs="Times New Roman"/>
      </w:rPr>
    </w:lvl>
    <w:lvl w:ilvl="2">
      <w:start w:val="1"/>
      <w:numFmt w:val="decimal"/>
      <w:lvlText w:val="%1.%2.%3."/>
      <w:lvlJc w:val="left"/>
      <w:rPr>
        <w:rFonts w:ascii="Times New Roman" w:eastAsia="Times New Roman" w:hAnsi="Times New Roman" w:cs="Times New Roman"/>
      </w:rPr>
    </w:lvl>
    <w:lvl w:ilvl="3">
      <w:numFmt w:val="decimal"/>
      <w:lvlText w:val="?"/>
      <w:lvlJc w:val="left"/>
      <w:rPr>
        <w:rFonts w:ascii="Times New Roman" w:cs="Times New Roman"/>
      </w:rPr>
    </w:lvl>
    <w:lvl w:ilvl="4">
      <w:numFmt w:val="decimal"/>
      <w:lvlText w:val="?"/>
      <w:lvlJc w:val="left"/>
      <w:rPr>
        <w:rFonts w:ascii="Times New Roman" w:cs="Times New Roman"/>
      </w:rPr>
    </w:lvl>
    <w:lvl w:ilvl="5">
      <w:numFmt w:val="decimal"/>
      <w:lvlText w:val="?"/>
      <w:lvlJc w:val="left"/>
      <w:rPr>
        <w:rFonts w:ascii="Times New Roman" w:cs="Times New Roman"/>
      </w:rPr>
    </w:lvl>
    <w:lvl w:ilvl="6">
      <w:numFmt w:val="decimal"/>
      <w:lvlText w:val="?"/>
      <w:lvlJc w:val="left"/>
      <w:rPr>
        <w:rFonts w:ascii="Times New Roman" w:cs="Times New Roman"/>
      </w:rPr>
    </w:lvl>
    <w:lvl w:ilvl="7">
      <w:numFmt w:val="decimal"/>
      <w:lvlText w:val="?"/>
      <w:lvlJc w:val="left"/>
      <w:rPr>
        <w:rFonts w:ascii="Times New Roman" w:cs="Times New Roman"/>
      </w:rPr>
    </w:lvl>
    <w:lvl w:ilvl="8">
      <w:numFmt w:val="decimal"/>
      <w:lvlText w:val="?"/>
      <w:lvlJc w:val="left"/>
      <w:rPr>
        <w:rFonts w:ascii="Times New Roman" w:cs="Times New Roman"/>
      </w:rPr>
    </w:lvl>
  </w:abstractNum>
  <w:abstractNum w:abstractNumId="4">
    <w:nsid w:val="00000006"/>
    <w:multiLevelType w:val="multilevel"/>
    <w:tmpl w:val="500078B6"/>
    <w:lvl w:ilvl="0">
      <w:start w:val="1"/>
      <w:numFmt w:val="decimal"/>
      <w:lvlText w:val="3.%1."/>
      <w:lvlJc w:val="left"/>
      <w:rPr>
        <w:rFonts w:ascii="Arial" w:eastAsia="Times New Roman" w:hAnsi="Arial" w:cs="Arial" w:hint="default"/>
        <w:sz w:val="16"/>
        <w:szCs w:val="16"/>
      </w:rPr>
    </w:lvl>
    <w:lvl w:ilvl="1">
      <w:numFmt w:val="decimal"/>
      <w:lvlText w:val="?"/>
      <w:lvlJc w:val="left"/>
      <w:rPr>
        <w:rFonts w:ascii="Times New Roman" w:cs="Times New Roman"/>
      </w:rPr>
    </w:lvl>
    <w:lvl w:ilvl="2">
      <w:numFmt w:val="decimal"/>
      <w:lvlText w:val="?"/>
      <w:lvlJc w:val="left"/>
      <w:rPr>
        <w:rFonts w:ascii="Times New Roman" w:cs="Times New Roman"/>
      </w:rPr>
    </w:lvl>
    <w:lvl w:ilvl="3">
      <w:numFmt w:val="decimal"/>
      <w:lvlText w:val="?"/>
      <w:lvlJc w:val="left"/>
      <w:rPr>
        <w:rFonts w:ascii="Times New Roman" w:cs="Times New Roman"/>
      </w:rPr>
    </w:lvl>
    <w:lvl w:ilvl="4">
      <w:numFmt w:val="decimal"/>
      <w:lvlText w:val="?"/>
      <w:lvlJc w:val="left"/>
      <w:rPr>
        <w:rFonts w:ascii="Times New Roman" w:cs="Times New Roman"/>
      </w:rPr>
    </w:lvl>
    <w:lvl w:ilvl="5">
      <w:numFmt w:val="decimal"/>
      <w:lvlText w:val="?"/>
      <w:lvlJc w:val="left"/>
      <w:rPr>
        <w:rFonts w:ascii="Times New Roman" w:cs="Times New Roman"/>
      </w:rPr>
    </w:lvl>
    <w:lvl w:ilvl="6">
      <w:numFmt w:val="decimal"/>
      <w:lvlText w:val="?"/>
      <w:lvlJc w:val="left"/>
      <w:rPr>
        <w:rFonts w:ascii="Times New Roman" w:cs="Times New Roman"/>
      </w:rPr>
    </w:lvl>
    <w:lvl w:ilvl="7">
      <w:numFmt w:val="decimal"/>
      <w:lvlText w:val="?"/>
      <w:lvlJc w:val="left"/>
      <w:rPr>
        <w:rFonts w:ascii="Times New Roman" w:cs="Times New Roman"/>
      </w:rPr>
    </w:lvl>
    <w:lvl w:ilvl="8">
      <w:numFmt w:val="decimal"/>
      <w:lvlText w:val="?"/>
      <w:lvlJc w:val="left"/>
      <w:rPr>
        <w:rFonts w:ascii="Times New Roman" w:cs="Times New Roman"/>
      </w:rPr>
    </w:lvl>
  </w:abstractNum>
  <w:abstractNum w:abstractNumId="5">
    <w:nsid w:val="00000007"/>
    <w:multiLevelType w:val="multilevel"/>
    <w:tmpl w:val="BE08EFCA"/>
    <w:lvl w:ilvl="0">
      <w:start w:val="1"/>
      <w:numFmt w:val="decimal"/>
      <w:lvlText w:val="4.%1."/>
      <w:lvlJc w:val="left"/>
      <w:rPr>
        <w:rFonts w:ascii="Arial" w:eastAsia="Times New Roman" w:hAnsi="Arial" w:cs="Arial" w:hint="default"/>
        <w:sz w:val="16"/>
        <w:szCs w:val="16"/>
      </w:rPr>
    </w:lvl>
    <w:lvl w:ilvl="1">
      <w:numFmt w:val="decimal"/>
      <w:lvlText w:val="?"/>
      <w:lvlJc w:val="left"/>
      <w:rPr>
        <w:rFonts w:ascii="Times New Roman" w:cs="Times New Roman"/>
      </w:rPr>
    </w:lvl>
    <w:lvl w:ilvl="2">
      <w:numFmt w:val="decimal"/>
      <w:lvlText w:val="?"/>
      <w:lvlJc w:val="left"/>
      <w:rPr>
        <w:rFonts w:ascii="Times New Roman" w:cs="Times New Roman"/>
      </w:rPr>
    </w:lvl>
    <w:lvl w:ilvl="3">
      <w:numFmt w:val="decimal"/>
      <w:lvlText w:val="?"/>
      <w:lvlJc w:val="left"/>
      <w:rPr>
        <w:rFonts w:ascii="Times New Roman" w:cs="Times New Roman"/>
      </w:rPr>
    </w:lvl>
    <w:lvl w:ilvl="4">
      <w:numFmt w:val="decimal"/>
      <w:lvlText w:val="?"/>
      <w:lvlJc w:val="left"/>
      <w:rPr>
        <w:rFonts w:ascii="Times New Roman" w:cs="Times New Roman"/>
      </w:rPr>
    </w:lvl>
    <w:lvl w:ilvl="5">
      <w:numFmt w:val="decimal"/>
      <w:lvlText w:val="?"/>
      <w:lvlJc w:val="left"/>
      <w:rPr>
        <w:rFonts w:ascii="Times New Roman" w:cs="Times New Roman"/>
      </w:rPr>
    </w:lvl>
    <w:lvl w:ilvl="6">
      <w:numFmt w:val="decimal"/>
      <w:lvlText w:val="?"/>
      <w:lvlJc w:val="left"/>
      <w:rPr>
        <w:rFonts w:ascii="Times New Roman" w:cs="Times New Roman"/>
      </w:rPr>
    </w:lvl>
    <w:lvl w:ilvl="7">
      <w:numFmt w:val="decimal"/>
      <w:lvlText w:val="?"/>
      <w:lvlJc w:val="left"/>
      <w:rPr>
        <w:rFonts w:ascii="Times New Roman" w:cs="Times New Roman"/>
      </w:rPr>
    </w:lvl>
    <w:lvl w:ilvl="8">
      <w:numFmt w:val="decimal"/>
      <w:lvlText w:val="?"/>
      <w:lvlJc w:val="left"/>
      <w:rPr>
        <w:rFonts w:ascii="Times New Roman" w:cs="Times New Roman"/>
      </w:rPr>
    </w:lvl>
  </w:abstractNum>
  <w:abstractNum w:abstractNumId="6">
    <w:nsid w:val="00000008"/>
    <w:multiLevelType w:val="multilevel"/>
    <w:tmpl w:val="7E8C468A"/>
    <w:lvl w:ilvl="0">
      <w:start w:val="1"/>
      <w:numFmt w:val="decimal"/>
      <w:lvlText w:val="%1)"/>
      <w:lvlJc w:val="left"/>
      <w:rPr>
        <w:rFonts w:ascii="Arial" w:eastAsia="Times New Roman" w:hAnsi="Arial" w:cs="Arial" w:hint="default"/>
        <w:sz w:val="16"/>
        <w:szCs w:val="16"/>
      </w:rPr>
    </w:lvl>
    <w:lvl w:ilvl="1">
      <w:numFmt w:val="decimal"/>
      <w:lvlText w:val="?"/>
      <w:lvlJc w:val="left"/>
      <w:rPr>
        <w:rFonts w:ascii="Times New Roman" w:cs="Times New Roman"/>
      </w:rPr>
    </w:lvl>
    <w:lvl w:ilvl="2">
      <w:numFmt w:val="decimal"/>
      <w:lvlText w:val="?"/>
      <w:lvlJc w:val="left"/>
      <w:rPr>
        <w:rFonts w:ascii="Times New Roman" w:cs="Times New Roman"/>
      </w:rPr>
    </w:lvl>
    <w:lvl w:ilvl="3">
      <w:numFmt w:val="decimal"/>
      <w:lvlText w:val="?"/>
      <w:lvlJc w:val="left"/>
      <w:rPr>
        <w:rFonts w:ascii="Times New Roman" w:cs="Times New Roman"/>
      </w:rPr>
    </w:lvl>
    <w:lvl w:ilvl="4">
      <w:numFmt w:val="decimal"/>
      <w:lvlText w:val="?"/>
      <w:lvlJc w:val="left"/>
      <w:rPr>
        <w:rFonts w:ascii="Times New Roman" w:cs="Times New Roman"/>
      </w:rPr>
    </w:lvl>
    <w:lvl w:ilvl="5">
      <w:numFmt w:val="decimal"/>
      <w:lvlText w:val="?"/>
      <w:lvlJc w:val="left"/>
      <w:rPr>
        <w:rFonts w:ascii="Times New Roman" w:cs="Times New Roman"/>
      </w:rPr>
    </w:lvl>
    <w:lvl w:ilvl="6">
      <w:numFmt w:val="decimal"/>
      <w:lvlText w:val="?"/>
      <w:lvlJc w:val="left"/>
      <w:rPr>
        <w:rFonts w:ascii="Times New Roman" w:cs="Times New Roman"/>
      </w:rPr>
    </w:lvl>
    <w:lvl w:ilvl="7">
      <w:numFmt w:val="decimal"/>
      <w:lvlText w:val="?"/>
      <w:lvlJc w:val="left"/>
      <w:rPr>
        <w:rFonts w:ascii="Times New Roman" w:cs="Times New Roman"/>
      </w:rPr>
    </w:lvl>
    <w:lvl w:ilvl="8">
      <w:numFmt w:val="decimal"/>
      <w:lvlText w:val="?"/>
      <w:lvlJc w:val="left"/>
      <w:rPr>
        <w:rFonts w:ascii="Times New Roman" w:cs="Times New Roman"/>
      </w:rPr>
    </w:lvl>
  </w:abstractNum>
  <w:abstractNum w:abstractNumId="7">
    <w:nsid w:val="00000009"/>
    <w:multiLevelType w:val="multilevel"/>
    <w:tmpl w:val="D4EE48D4"/>
    <w:lvl w:ilvl="0">
      <w:start w:val="1"/>
      <w:numFmt w:val="decimal"/>
      <w:lvlText w:val="5.%1."/>
      <w:lvlJc w:val="left"/>
      <w:rPr>
        <w:rFonts w:ascii="Arial" w:eastAsia="Times New Roman" w:hAnsi="Arial" w:cs="Arial" w:hint="default"/>
        <w:sz w:val="16"/>
        <w:szCs w:val="16"/>
      </w:rPr>
    </w:lvl>
    <w:lvl w:ilvl="1">
      <w:numFmt w:val="decimal"/>
      <w:lvlText w:val="?"/>
      <w:lvlJc w:val="left"/>
      <w:rPr>
        <w:rFonts w:ascii="Times New Roman" w:cs="Times New Roman"/>
      </w:rPr>
    </w:lvl>
    <w:lvl w:ilvl="2">
      <w:numFmt w:val="decimal"/>
      <w:lvlText w:val="?"/>
      <w:lvlJc w:val="left"/>
      <w:rPr>
        <w:rFonts w:ascii="Times New Roman" w:cs="Times New Roman"/>
      </w:rPr>
    </w:lvl>
    <w:lvl w:ilvl="3">
      <w:numFmt w:val="decimal"/>
      <w:lvlText w:val="?"/>
      <w:lvlJc w:val="left"/>
      <w:rPr>
        <w:rFonts w:ascii="Times New Roman" w:cs="Times New Roman"/>
      </w:rPr>
    </w:lvl>
    <w:lvl w:ilvl="4">
      <w:numFmt w:val="decimal"/>
      <w:lvlText w:val="?"/>
      <w:lvlJc w:val="left"/>
      <w:rPr>
        <w:rFonts w:ascii="Times New Roman" w:cs="Times New Roman"/>
      </w:rPr>
    </w:lvl>
    <w:lvl w:ilvl="5">
      <w:numFmt w:val="decimal"/>
      <w:lvlText w:val="?"/>
      <w:lvlJc w:val="left"/>
      <w:rPr>
        <w:rFonts w:ascii="Times New Roman" w:cs="Times New Roman"/>
      </w:rPr>
    </w:lvl>
    <w:lvl w:ilvl="6">
      <w:numFmt w:val="decimal"/>
      <w:lvlText w:val="?"/>
      <w:lvlJc w:val="left"/>
      <w:rPr>
        <w:rFonts w:ascii="Times New Roman" w:cs="Times New Roman"/>
      </w:rPr>
    </w:lvl>
    <w:lvl w:ilvl="7">
      <w:numFmt w:val="decimal"/>
      <w:lvlText w:val="?"/>
      <w:lvlJc w:val="left"/>
      <w:rPr>
        <w:rFonts w:ascii="Times New Roman" w:cs="Times New Roman"/>
      </w:rPr>
    </w:lvl>
    <w:lvl w:ilvl="8">
      <w:numFmt w:val="decimal"/>
      <w:lvlText w:val="?"/>
      <w:lvlJc w:val="left"/>
      <w:rPr>
        <w:rFonts w:ascii="Times New Roman" w:cs="Times New Roman"/>
      </w:rPr>
    </w:lvl>
  </w:abstractNum>
  <w:abstractNum w:abstractNumId="8">
    <w:nsid w:val="02633C27"/>
    <w:multiLevelType w:val="hybridMultilevel"/>
    <w:tmpl w:val="E88A7780"/>
    <w:lvl w:ilvl="0" w:tplc="E8127C32">
      <w:start w:val="1"/>
      <w:numFmt w:val="decimal"/>
      <w:lvlText w:val="%1."/>
      <w:lvlJc w:val="left"/>
      <w:pPr>
        <w:tabs>
          <w:tab w:val="num" w:pos="1170"/>
        </w:tabs>
        <w:ind w:left="1170" w:hanging="49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55"/>
        </w:tabs>
        <w:ind w:left="175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475"/>
        </w:tabs>
        <w:ind w:left="247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195"/>
        </w:tabs>
        <w:ind w:left="319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15"/>
        </w:tabs>
        <w:ind w:left="391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35"/>
        </w:tabs>
        <w:ind w:left="463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55"/>
        </w:tabs>
        <w:ind w:left="535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075"/>
        </w:tabs>
        <w:ind w:left="607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795"/>
        </w:tabs>
        <w:ind w:left="6795" w:hanging="180"/>
      </w:pPr>
    </w:lvl>
  </w:abstractNum>
  <w:abstractNum w:abstractNumId="9">
    <w:nsid w:val="02C859E2"/>
    <w:multiLevelType w:val="hybridMultilevel"/>
    <w:tmpl w:val="A006729E"/>
    <w:lvl w:ilvl="0" w:tplc="26423ACA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0">
    <w:nsid w:val="052B6F27"/>
    <w:multiLevelType w:val="hybridMultilevel"/>
    <w:tmpl w:val="F496AFF4"/>
    <w:lvl w:ilvl="0" w:tplc="0419000F">
      <w:start w:val="1"/>
      <w:numFmt w:val="decimal"/>
      <w:lvlText w:val="%1."/>
      <w:lvlJc w:val="left"/>
      <w:pPr>
        <w:tabs>
          <w:tab w:val="num" w:pos="1428"/>
        </w:tabs>
        <w:ind w:left="1428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148"/>
        </w:tabs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68"/>
        </w:tabs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588"/>
        </w:tabs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08"/>
        </w:tabs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28"/>
        </w:tabs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48"/>
        </w:tabs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68"/>
        </w:tabs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188"/>
        </w:tabs>
        <w:ind w:left="7188" w:hanging="180"/>
      </w:pPr>
    </w:lvl>
  </w:abstractNum>
  <w:abstractNum w:abstractNumId="11">
    <w:nsid w:val="09CA3FF5"/>
    <w:multiLevelType w:val="hybridMultilevel"/>
    <w:tmpl w:val="B57E4E8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0B881870"/>
    <w:multiLevelType w:val="hybridMultilevel"/>
    <w:tmpl w:val="8FA66700"/>
    <w:lvl w:ilvl="0" w:tplc="0419000F">
      <w:start w:val="1"/>
      <w:numFmt w:val="decimal"/>
      <w:lvlText w:val="%1."/>
      <w:lvlJc w:val="left"/>
      <w:pPr>
        <w:tabs>
          <w:tab w:val="num" w:pos="1365"/>
        </w:tabs>
        <w:ind w:left="1365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085"/>
        </w:tabs>
        <w:ind w:left="20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05"/>
        </w:tabs>
        <w:ind w:left="28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525"/>
        </w:tabs>
        <w:ind w:left="35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245"/>
        </w:tabs>
        <w:ind w:left="42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965"/>
        </w:tabs>
        <w:ind w:left="49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685"/>
        </w:tabs>
        <w:ind w:left="56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05"/>
        </w:tabs>
        <w:ind w:left="64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125"/>
        </w:tabs>
        <w:ind w:left="7125" w:hanging="180"/>
      </w:pPr>
    </w:lvl>
  </w:abstractNum>
  <w:abstractNum w:abstractNumId="13">
    <w:nsid w:val="0C066524"/>
    <w:multiLevelType w:val="multilevel"/>
    <w:tmpl w:val="D97616AE"/>
    <w:lvl w:ilvl="0">
      <w:start w:val="1"/>
      <w:numFmt w:val="upperRoman"/>
      <w:lvlText w:val="%1."/>
      <w:lvlJc w:val="right"/>
      <w:pPr>
        <w:tabs>
          <w:tab w:val="num" w:pos="720"/>
        </w:tabs>
        <w:ind w:left="720" w:hanging="180"/>
      </w:pPr>
    </w:lvl>
    <w:lvl w:ilvl="1">
      <w:start w:val="1"/>
      <w:numFmt w:val="decimal"/>
      <w:isLgl/>
      <w:lvlText w:val="%1.%2."/>
      <w:lvlJc w:val="left"/>
      <w:pPr>
        <w:tabs>
          <w:tab w:val="num" w:pos="1953"/>
        </w:tabs>
        <w:ind w:left="1953" w:hanging="124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2121"/>
        </w:tabs>
        <w:ind w:left="2121" w:hanging="1245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2289"/>
        </w:tabs>
        <w:ind w:left="2289" w:hanging="1245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2457"/>
        </w:tabs>
        <w:ind w:left="2457" w:hanging="1245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2820"/>
        </w:tabs>
        <w:ind w:left="282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3348"/>
        </w:tabs>
        <w:ind w:left="3348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3516"/>
        </w:tabs>
        <w:ind w:left="3516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4044"/>
        </w:tabs>
        <w:ind w:left="4044" w:hanging="2160"/>
      </w:pPr>
      <w:rPr>
        <w:rFonts w:hint="default"/>
      </w:rPr>
    </w:lvl>
  </w:abstractNum>
  <w:abstractNum w:abstractNumId="14">
    <w:nsid w:val="0C1A7F50"/>
    <w:multiLevelType w:val="singleLevel"/>
    <w:tmpl w:val="4DDE9B92"/>
    <w:lvl w:ilvl="0">
      <w:start w:val="1"/>
      <w:numFmt w:val="decimal"/>
      <w:lvlText w:val="%1."/>
      <w:legacy w:legacy="1" w:legacySpace="0" w:legacyIndent="381"/>
      <w:lvlJc w:val="left"/>
      <w:rPr>
        <w:rFonts w:ascii="Times New Roman" w:hAnsi="Times New Roman" w:cs="Times New Roman" w:hint="default"/>
      </w:rPr>
    </w:lvl>
  </w:abstractNum>
  <w:abstractNum w:abstractNumId="15">
    <w:nsid w:val="1298077E"/>
    <w:multiLevelType w:val="singleLevel"/>
    <w:tmpl w:val="576EAFC4"/>
    <w:lvl w:ilvl="0">
      <w:start w:val="2"/>
      <w:numFmt w:val="decimal"/>
      <w:lvlText w:val="%1."/>
      <w:lvlJc w:val="left"/>
      <w:pPr>
        <w:tabs>
          <w:tab w:val="num" w:pos="1065"/>
        </w:tabs>
        <w:ind w:left="1065" w:hanging="420"/>
      </w:pPr>
      <w:rPr>
        <w:rFonts w:hint="default"/>
      </w:rPr>
    </w:lvl>
  </w:abstractNum>
  <w:abstractNum w:abstractNumId="16">
    <w:nsid w:val="13124C71"/>
    <w:multiLevelType w:val="hybridMultilevel"/>
    <w:tmpl w:val="B5CE4D9A"/>
    <w:lvl w:ilvl="0" w:tplc="28500EC0">
      <w:start w:val="1"/>
      <w:numFmt w:val="russianLower"/>
      <w:lvlText w:val="%1)"/>
      <w:lvlJc w:val="left"/>
      <w:pPr>
        <w:ind w:left="157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291" w:hanging="360"/>
      </w:pPr>
    </w:lvl>
    <w:lvl w:ilvl="2" w:tplc="0419001B" w:tentative="1">
      <w:start w:val="1"/>
      <w:numFmt w:val="lowerRoman"/>
      <w:lvlText w:val="%3."/>
      <w:lvlJc w:val="right"/>
      <w:pPr>
        <w:ind w:left="3011" w:hanging="180"/>
      </w:pPr>
    </w:lvl>
    <w:lvl w:ilvl="3" w:tplc="0419000F" w:tentative="1">
      <w:start w:val="1"/>
      <w:numFmt w:val="decimal"/>
      <w:lvlText w:val="%4."/>
      <w:lvlJc w:val="left"/>
      <w:pPr>
        <w:ind w:left="3731" w:hanging="360"/>
      </w:pPr>
    </w:lvl>
    <w:lvl w:ilvl="4" w:tplc="04190019" w:tentative="1">
      <w:start w:val="1"/>
      <w:numFmt w:val="lowerLetter"/>
      <w:lvlText w:val="%5."/>
      <w:lvlJc w:val="left"/>
      <w:pPr>
        <w:ind w:left="4451" w:hanging="360"/>
      </w:pPr>
    </w:lvl>
    <w:lvl w:ilvl="5" w:tplc="0419001B" w:tentative="1">
      <w:start w:val="1"/>
      <w:numFmt w:val="lowerRoman"/>
      <w:lvlText w:val="%6."/>
      <w:lvlJc w:val="right"/>
      <w:pPr>
        <w:ind w:left="5171" w:hanging="180"/>
      </w:pPr>
    </w:lvl>
    <w:lvl w:ilvl="6" w:tplc="0419000F" w:tentative="1">
      <w:start w:val="1"/>
      <w:numFmt w:val="decimal"/>
      <w:lvlText w:val="%7."/>
      <w:lvlJc w:val="left"/>
      <w:pPr>
        <w:ind w:left="5891" w:hanging="360"/>
      </w:pPr>
    </w:lvl>
    <w:lvl w:ilvl="7" w:tplc="04190019" w:tentative="1">
      <w:start w:val="1"/>
      <w:numFmt w:val="lowerLetter"/>
      <w:lvlText w:val="%8."/>
      <w:lvlJc w:val="left"/>
      <w:pPr>
        <w:ind w:left="6611" w:hanging="360"/>
      </w:pPr>
    </w:lvl>
    <w:lvl w:ilvl="8" w:tplc="0419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17">
    <w:nsid w:val="14966065"/>
    <w:multiLevelType w:val="hybridMultilevel"/>
    <w:tmpl w:val="7996E47E"/>
    <w:lvl w:ilvl="0" w:tplc="04190011">
      <w:start w:val="1"/>
      <w:numFmt w:val="decimal"/>
      <w:lvlText w:val="%1)"/>
      <w:lvlJc w:val="left"/>
      <w:pPr>
        <w:ind w:left="1070" w:hanging="360"/>
      </w:p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18">
    <w:nsid w:val="168D659A"/>
    <w:multiLevelType w:val="hybridMultilevel"/>
    <w:tmpl w:val="2FC020C8"/>
    <w:lvl w:ilvl="0" w:tplc="0419000F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260"/>
        </w:tabs>
        <w:ind w:left="12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980"/>
        </w:tabs>
        <w:ind w:left="19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700"/>
        </w:tabs>
        <w:ind w:left="27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420"/>
        </w:tabs>
        <w:ind w:left="34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140"/>
        </w:tabs>
        <w:ind w:left="41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860"/>
        </w:tabs>
        <w:ind w:left="48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580"/>
        </w:tabs>
        <w:ind w:left="55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300"/>
        </w:tabs>
        <w:ind w:left="6300" w:hanging="180"/>
      </w:pPr>
    </w:lvl>
  </w:abstractNum>
  <w:abstractNum w:abstractNumId="19">
    <w:nsid w:val="179F70A3"/>
    <w:multiLevelType w:val="hybridMultilevel"/>
    <w:tmpl w:val="CDBC302E"/>
    <w:lvl w:ilvl="0" w:tplc="A3F227A2">
      <w:start w:val="1"/>
      <w:numFmt w:val="decimal"/>
      <w:lvlText w:val="%1)"/>
      <w:lvlJc w:val="left"/>
      <w:pPr>
        <w:ind w:left="927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0">
    <w:nsid w:val="1C8E2170"/>
    <w:multiLevelType w:val="multilevel"/>
    <w:tmpl w:val="04102E90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21">
    <w:nsid w:val="202D1182"/>
    <w:multiLevelType w:val="hybridMultilevel"/>
    <w:tmpl w:val="6536663C"/>
    <w:lvl w:ilvl="0" w:tplc="9AE27CD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2">
    <w:nsid w:val="23D139BB"/>
    <w:multiLevelType w:val="hybridMultilevel"/>
    <w:tmpl w:val="D6D2DBDA"/>
    <w:lvl w:ilvl="0" w:tplc="4E4E82A0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3">
    <w:nsid w:val="30A97056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4">
    <w:nsid w:val="3C676C06"/>
    <w:multiLevelType w:val="multilevel"/>
    <w:tmpl w:val="DC4CEFF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4.%2.%3."/>
      <w:lvlJc w:val="left"/>
      <w:pPr>
        <w:tabs>
          <w:tab w:val="num" w:pos="1224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1440"/>
      </w:pPr>
      <w:rPr>
        <w:rFonts w:hint="default"/>
      </w:rPr>
    </w:lvl>
  </w:abstractNum>
  <w:abstractNum w:abstractNumId="25">
    <w:nsid w:val="46D06A2D"/>
    <w:multiLevelType w:val="hybridMultilevel"/>
    <w:tmpl w:val="9BCC8E4A"/>
    <w:lvl w:ilvl="0" w:tplc="0ABE6FE8">
      <w:start w:val="1"/>
      <w:numFmt w:val="decimal"/>
      <w:lvlText w:val="%1."/>
      <w:lvlJc w:val="left"/>
      <w:pPr>
        <w:tabs>
          <w:tab w:val="num" w:pos="810"/>
        </w:tabs>
        <w:ind w:left="810" w:hanging="45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6">
    <w:nsid w:val="474D1B8D"/>
    <w:multiLevelType w:val="hybridMultilevel"/>
    <w:tmpl w:val="BF42CED0"/>
    <w:lvl w:ilvl="0" w:tplc="D4F40C7E">
      <w:start w:val="1"/>
      <w:numFmt w:val="decimal"/>
      <w:lvlText w:val="%1."/>
      <w:lvlJc w:val="left"/>
      <w:pPr>
        <w:tabs>
          <w:tab w:val="num" w:pos="2028"/>
        </w:tabs>
        <w:ind w:left="2028" w:hanging="13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27">
    <w:nsid w:val="47CB68D1"/>
    <w:multiLevelType w:val="hybridMultilevel"/>
    <w:tmpl w:val="65529942"/>
    <w:lvl w:ilvl="0" w:tplc="559466E8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8">
    <w:nsid w:val="4EF95BFF"/>
    <w:multiLevelType w:val="multilevel"/>
    <w:tmpl w:val="0419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1440"/>
      </w:pPr>
    </w:lvl>
  </w:abstractNum>
  <w:abstractNum w:abstractNumId="29">
    <w:nsid w:val="52444682"/>
    <w:multiLevelType w:val="hybridMultilevel"/>
    <w:tmpl w:val="BC42D6B4"/>
    <w:lvl w:ilvl="0" w:tplc="AC4C57A4">
      <w:start w:val="1"/>
      <w:numFmt w:val="decimal"/>
      <w:lvlText w:val="%1."/>
      <w:lvlJc w:val="left"/>
      <w:pPr>
        <w:ind w:left="720" w:hanging="360"/>
      </w:pPr>
      <w:rPr>
        <w:color w:val="FF0000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53466205"/>
    <w:multiLevelType w:val="multilevel"/>
    <w:tmpl w:val="478415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>
    <w:nsid w:val="5A6E7E23"/>
    <w:multiLevelType w:val="singleLevel"/>
    <w:tmpl w:val="BAD03148"/>
    <w:lvl w:ilvl="0">
      <w:start w:val="1"/>
      <w:numFmt w:val="decimal"/>
      <w:lvlText w:val="%1."/>
      <w:lvlJc w:val="left"/>
      <w:pPr>
        <w:tabs>
          <w:tab w:val="num" w:pos="1770"/>
        </w:tabs>
        <w:ind w:left="1770" w:hanging="570"/>
      </w:pPr>
      <w:rPr>
        <w:rFonts w:hint="default"/>
      </w:rPr>
    </w:lvl>
  </w:abstractNum>
  <w:abstractNum w:abstractNumId="32">
    <w:nsid w:val="5DAC65E5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33">
    <w:nsid w:val="62F21EBC"/>
    <w:multiLevelType w:val="hybridMultilevel"/>
    <w:tmpl w:val="A2DECF0C"/>
    <w:lvl w:ilvl="0" w:tplc="BA0866C2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4">
    <w:nsid w:val="6A574E1D"/>
    <w:multiLevelType w:val="hybridMultilevel"/>
    <w:tmpl w:val="C4CEA658"/>
    <w:lvl w:ilvl="0" w:tplc="0419000F">
      <w:start w:val="1"/>
      <w:numFmt w:val="decimal"/>
      <w:lvlText w:val="%1."/>
      <w:lvlJc w:val="left"/>
      <w:pPr>
        <w:tabs>
          <w:tab w:val="num" w:pos="1854"/>
        </w:tabs>
        <w:ind w:left="1854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007"/>
        </w:tabs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727"/>
        </w:tabs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447"/>
        </w:tabs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167"/>
        </w:tabs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887"/>
        </w:tabs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607"/>
        </w:tabs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327"/>
        </w:tabs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047"/>
        </w:tabs>
        <w:ind w:left="7047" w:hanging="180"/>
      </w:pPr>
    </w:lvl>
  </w:abstractNum>
  <w:abstractNum w:abstractNumId="35">
    <w:nsid w:val="7EEC0881"/>
    <w:multiLevelType w:val="hybridMultilevel"/>
    <w:tmpl w:val="D6FCFAB0"/>
    <w:lvl w:ilvl="0" w:tplc="0419000F">
      <w:start w:val="1"/>
      <w:numFmt w:val="decimal"/>
      <w:lvlText w:val="%1."/>
      <w:lvlJc w:val="left"/>
      <w:pPr>
        <w:tabs>
          <w:tab w:val="num" w:pos="1287"/>
        </w:tabs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007"/>
        </w:tabs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727"/>
        </w:tabs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447"/>
        </w:tabs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167"/>
        </w:tabs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887"/>
        </w:tabs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607"/>
        </w:tabs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327"/>
        </w:tabs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047"/>
        </w:tabs>
        <w:ind w:left="7047" w:hanging="180"/>
      </w:pPr>
    </w:lvl>
  </w:abstractNum>
  <w:num w:numId="1">
    <w:abstractNumId w:val="23"/>
  </w:num>
  <w:num w:numId="2">
    <w:abstractNumId w:val="32"/>
  </w:num>
  <w:num w:numId="3">
    <w:abstractNumId w:val="31"/>
  </w:num>
  <w:num w:numId="4">
    <w:abstractNumId w:val="15"/>
  </w:num>
  <w:num w:numId="5">
    <w:abstractNumId w:val="11"/>
  </w:num>
  <w:num w:numId="6">
    <w:abstractNumId w:val="25"/>
  </w:num>
  <w:num w:numId="7">
    <w:abstractNumId w:val="12"/>
  </w:num>
  <w:num w:numId="8">
    <w:abstractNumId w:val="8"/>
  </w:num>
  <w:num w:numId="9">
    <w:abstractNumId w:val="10"/>
  </w:num>
  <w:num w:numId="10">
    <w:abstractNumId w:val="26"/>
  </w:num>
  <w:num w:numId="11">
    <w:abstractNumId w:val="14"/>
  </w:num>
  <w:num w:numId="12">
    <w:abstractNumId w:val="13"/>
  </w:num>
  <w:num w:numId="13">
    <w:abstractNumId w:val="33"/>
  </w:num>
  <w:num w:numId="14">
    <w:abstractNumId w:val="24"/>
  </w:num>
  <w:num w:numId="15">
    <w:abstractNumId w:val="28"/>
  </w:num>
  <w:num w:numId="16">
    <w:abstractNumId w:val="35"/>
  </w:num>
  <w:num w:numId="17">
    <w:abstractNumId w:val="34"/>
  </w:num>
  <w:num w:numId="18">
    <w:abstractNumId w:val="27"/>
  </w:num>
  <w:num w:numId="19">
    <w:abstractNumId w:val="19"/>
  </w:num>
  <w:num w:numId="20">
    <w:abstractNumId w:val="30"/>
  </w:num>
  <w:num w:numId="21">
    <w:abstractNumId w:val="20"/>
  </w:num>
  <w:num w:numId="22">
    <w:abstractNumId w:val="2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17"/>
  </w:num>
  <w:num w:numId="24">
    <w:abstractNumId w:val="21"/>
  </w:num>
  <w:num w:numId="25">
    <w:abstractNumId w:val="0"/>
  </w:num>
  <w:num w:numId="26">
    <w:abstractNumId w:val="16"/>
  </w:num>
  <w:num w:numId="27">
    <w:abstractNumId w:val="22"/>
  </w:num>
  <w:num w:numId="28">
    <w:abstractNumId w:val="9"/>
  </w:num>
  <w:num w:numId="29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>
    <w:abstractNumId w:val="1"/>
  </w:num>
  <w:num w:numId="31">
    <w:abstractNumId w:val="2"/>
  </w:num>
  <w:num w:numId="32">
    <w:abstractNumId w:val="3"/>
  </w:num>
  <w:num w:numId="33">
    <w:abstractNumId w:val="4"/>
  </w:num>
  <w:num w:numId="34">
    <w:abstractNumId w:val="5"/>
  </w:num>
  <w:num w:numId="35">
    <w:abstractNumId w:val="6"/>
  </w:num>
  <w:num w:numId="36">
    <w:abstractNumId w:val="7"/>
  </w:num>
  <w:num w:numId="37">
    <w:abstractNumId w:val="1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efaultTabStop w:val="708"/>
  <w:hyphenationZone w:val="425"/>
  <w:doNotHyphenateCaps/>
  <w:drawingGridHorizontalSpacing w:val="100"/>
  <w:displayHorizontalDrawingGridEvery w:val="0"/>
  <w:displayVerticalDrawingGridEvery w:val="0"/>
  <w:noPunctuationKerning/>
  <w:characterSpacingControl w:val="doNotCompress"/>
  <w:compat/>
  <w:rsids>
    <w:rsidRoot w:val="00ED20D5"/>
    <w:rsid w:val="000038CA"/>
    <w:rsid w:val="00007A6C"/>
    <w:rsid w:val="00010AFE"/>
    <w:rsid w:val="00016ABC"/>
    <w:rsid w:val="0002523E"/>
    <w:rsid w:val="00027E98"/>
    <w:rsid w:val="00036FAE"/>
    <w:rsid w:val="00047A06"/>
    <w:rsid w:val="00064353"/>
    <w:rsid w:val="000659DB"/>
    <w:rsid w:val="00066E3D"/>
    <w:rsid w:val="00066EE5"/>
    <w:rsid w:val="00070340"/>
    <w:rsid w:val="00090041"/>
    <w:rsid w:val="00092432"/>
    <w:rsid w:val="000979B1"/>
    <w:rsid w:val="000A310A"/>
    <w:rsid w:val="000A7C4B"/>
    <w:rsid w:val="000C6866"/>
    <w:rsid w:val="000D2BE9"/>
    <w:rsid w:val="000E04C4"/>
    <w:rsid w:val="000E4B49"/>
    <w:rsid w:val="00104B18"/>
    <w:rsid w:val="00115316"/>
    <w:rsid w:val="00116935"/>
    <w:rsid w:val="001274DF"/>
    <w:rsid w:val="001405FC"/>
    <w:rsid w:val="00141EE3"/>
    <w:rsid w:val="00142456"/>
    <w:rsid w:val="00154726"/>
    <w:rsid w:val="00164F2F"/>
    <w:rsid w:val="001668EE"/>
    <w:rsid w:val="0017520A"/>
    <w:rsid w:val="00180058"/>
    <w:rsid w:val="00183E62"/>
    <w:rsid w:val="001A4148"/>
    <w:rsid w:val="001A5AE2"/>
    <w:rsid w:val="001A6866"/>
    <w:rsid w:val="001B1F14"/>
    <w:rsid w:val="001C5EBE"/>
    <w:rsid w:val="001D0DBC"/>
    <w:rsid w:val="001D66C6"/>
    <w:rsid w:val="001E1CD4"/>
    <w:rsid w:val="001F782D"/>
    <w:rsid w:val="00205612"/>
    <w:rsid w:val="00211892"/>
    <w:rsid w:val="00214838"/>
    <w:rsid w:val="0021632D"/>
    <w:rsid w:val="00230F9C"/>
    <w:rsid w:val="002459F0"/>
    <w:rsid w:val="00261923"/>
    <w:rsid w:val="00262DEA"/>
    <w:rsid w:val="0026398E"/>
    <w:rsid w:val="002659A6"/>
    <w:rsid w:val="00266369"/>
    <w:rsid w:val="002664FE"/>
    <w:rsid w:val="00267882"/>
    <w:rsid w:val="00267A4A"/>
    <w:rsid w:val="00273297"/>
    <w:rsid w:val="00283D7D"/>
    <w:rsid w:val="002A412A"/>
    <w:rsid w:val="002B6B94"/>
    <w:rsid w:val="002B77A9"/>
    <w:rsid w:val="002C06C4"/>
    <w:rsid w:val="002D4A86"/>
    <w:rsid w:val="002D75A1"/>
    <w:rsid w:val="002E6FCA"/>
    <w:rsid w:val="002E7733"/>
    <w:rsid w:val="002F3D9C"/>
    <w:rsid w:val="0030528D"/>
    <w:rsid w:val="0030581A"/>
    <w:rsid w:val="00314446"/>
    <w:rsid w:val="00322937"/>
    <w:rsid w:val="00340AE5"/>
    <w:rsid w:val="00340BFE"/>
    <w:rsid w:val="003469E8"/>
    <w:rsid w:val="00350EDA"/>
    <w:rsid w:val="0037408B"/>
    <w:rsid w:val="0037526F"/>
    <w:rsid w:val="003835C8"/>
    <w:rsid w:val="00391B72"/>
    <w:rsid w:val="00396BE2"/>
    <w:rsid w:val="003A46D0"/>
    <w:rsid w:val="003B0CD8"/>
    <w:rsid w:val="003D112D"/>
    <w:rsid w:val="003D2439"/>
    <w:rsid w:val="003D5A15"/>
    <w:rsid w:val="003E2A5D"/>
    <w:rsid w:val="003F3F45"/>
    <w:rsid w:val="0040334A"/>
    <w:rsid w:val="00413A4B"/>
    <w:rsid w:val="0041508D"/>
    <w:rsid w:val="00431212"/>
    <w:rsid w:val="004377F9"/>
    <w:rsid w:val="00450ACF"/>
    <w:rsid w:val="00454948"/>
    <w:rsid w:val="00455CA0"/>
    <w:rsid w:val="00456B91"/>
    <w:rsid w:val="00462984"/>
    <w:rsid w:val="00465C91"/>
    <w:rsid w:val="00470577"/>
    <w:rsid w:val="00470CF0"/>
    <w:rsid w:val="0047701D"/>
    <w:rsid w:val="00481533"/>
    <w:rsid w:val="00481E2F"/>
    <w:rsid w:val="004877C7"/>
    <w:rsid w:val="00491332"/>
    <w:rsid w:val="004A3344"/>
    <w:rsid w:val="004B1052"/>
    <w:rsid w:val="004B53DE"/>
    <w:rsid w:val="004D1256"/>
    <w:rsid w:val="004E1A6A"/>
    <w:rsid w:val="004E7122"/>
    <w:rsid w:val="004F59B3"/>
    <w:rsid w:val="00505E3B"/>
    <w:rsid w:val="0051376C"/>
    <w:rsid w:val="00515BD7"/>
    <w:rsid w:val="005172A7"/>
    <w:rsid w:val="00520DDF"/>
    <w:rsid w:val="0052237A"/>
    <w:rsid w:val="00525518"/>
    <w:rsid w:val="00530EB9"/>
    <w:rsid w:val="00532E46"/>
    <w:rsid w:val="0054774F"/>
    <w:rsid w:val="00550218"/>
    <w:rsid w:val="00555416"/>
    <w:rsid w:val="00565389"/>
    <w:rsid w:val="005772AD"/>
    <w:rsid w:val="00580EDB"/>
    <w:rsid w:val="00587A45"/>
    <w:rsid w:val="005A05AF"/>
    <w:rsid w:val="005C3871"/>
    <w:rsid w:val="005E0337"/>
    <w:rsid w:val="005F0240"/>
    <w:rsid w:val="00606A1C"/>
    <w:rsid w:val="00611708"/>
    <w:rsid w:val="006223AE"/>
    <w:rsid w:val="00635EDC"/>
    <w:rsid w:val="006371C9"/>
    <w:rsid w:val="00650342"/>
    <w:rsid w:val="00651F7D"/>
    <w:rsid w:val="00653142"/>
    <w:rsid w:val="00670EB8"/>
    <w:rsid w:val="00687DD1"/>
    <w:rsid w:val="006935AC"/>
    <w:rsid w:val="006A2EA5"/>
    <w:rsid w:val="006B227D"/>
    <w:rsid w:val="006B2485"/>
    <w:rsid w:val="006B5378"/>
    <w:rsid w:val="006C2D2F"/>
    <w:rsid w:val="006D30F1"/>
    <w:rsid w:val="006D69F7"/>
    <w:rsid w:val="006D7E37"/>
    <w:rsid w:val="006E6E3C"/>
    <w:rsid w:val="006F5CDB"/>
    <w:rsid w:val="006F5E4A"/>
    <w:rsid w:val="00713EB1"/>
    <w:rsid w:val="00715F56"/>
    <w:rsid w:val="0071669C"/>
    <w:rsid w:val="00716EAF"/>
    <w:rsid w:val="007216AA"/>
    <w:rsid w:val="00721995"/>
    <w:rsid w:val="00723845"/>
    <w:rsid w:val="00761E8D"/>
    <w:rsid w:val="00763D31"/>
    <w:rsid w:val="007672EE"/>
    <w:rsid w:val="00771854"/>
    <w:rsid w:val="00774DAF"/>
    <w:rsid w:val="00781FBC"/>
    <w:rsid w:val="007922C3"/>
    <w:rsid w:val="00794A6C"/>
    <w:rsid w:val="007A1C9B"/>
    <w:rsid w:val="007A526E"/>
    <w:rsid w:val="007B453B"/>
    <w:rsid w:val="007C378C"/>
    <w:rsid w:val="007C7C0E"/>
    <w:rsid w:val="007E3B76"/>
    <w:rsid w:val="007E3ED6"/>
    <w:rsid w:val="007E7B3B"/>
    <w:rsid w:val="008112CF"/>
    <w:rsid w:val="00820221"/>
    <w:rsid w:val="008364D6"/>
    <w:rsid w:val="008370BC"/>
    <w:rsid w:val="008551DB"/>
    <w:rsid w:val="00857A07"/>
    <w:rsid w:val="00857A86"/>
    <w:rsid w:val="0086003B"/>
    <w:rsid w:val="00860833"/>
    <w:rsid w:val="00872852"/>
    <w:rsid w:val="00874C4E"/>
    <w:rsid w:val="00876300"/>
    <w:rsid w:val="0088007C"/>
    <w:rsid w:val="00885031"/>
    <w:rsid w:val="008B4F44"/>
    <w:rsid w:val="008C2A2F"/>
    <w:rsid w:val="008D6159"/>
    <w:rsid w:val="00900821"/>
    <w:rsid w:val="00906587"/>
    <w:rsid w:val="00911F1B"/>
    <w:rsid w:val="009136D3"/>
    <w:rsid w:val="00930821"/>
    <w:rsid w:val="00945F0F"/>
    <w:rsid w:val="0095170E"/>
    <w:rsid w:val="00951A08"/>
    <w:rsid w:val="009558D1"/>
    <w:rsid w:val="0095612B"/>
    <w:rsid w:val="009621CC"/>
    <w:rsid w:val="00965CDA"/>
    <w:rsid w:val="009A18FC"/>
    <w:rsid w:val="009A3E36"/>
    <w:rsid w:val="009A3FA4"/>
    <w:rsid w:val="009B24B8"/>
    <w:rsid w:val="009B585E"/>
    <w:rsid w:val="009E0C85"/>
    <w:rsid w:val="009E61D5"/>
    <w:rsid w:val="009F212B"/>
    <w:rsid w:val="00A06F2D"/>
    <w:rsid w:val="00A27FB0"/>
    <w:rsid w:val="00A308DA"/>
    <w:rsid w:val="00A31C22"/>
    <w:rsid w:val="00A5301D"/>
    <w:rsid w:val="00A60298"/>
    <w:rsid w:val="00A80E98"/>
    <w:rsid w:val="00A906B6"/>
    <w:rsid w:val="00A9073A"/>
    <w:rsid w:val="00A97595"/>
    <w:rsid w:val="00AA3035"/>
    <w:rsid w:val="00AB1A6E"/>
    <w:rsid w:val="00AB3F5A"/>
    <w:rsid w:val="00AC1386"/>
    <w:rsid w:val="00AC43CD"/>
    <w:rsid w:val="00AC75B2"/>
    <w:rsid w:val="00AE45EA"/>
    <w:rsid w:val="00AE5CA6"/>
    <w:rsid w:val="00B020E8"/>
    <w:rsid w:val="00B414CE"/>
    <w:rsid w:val="00B41ED3"/>
    <w:rsid w:val="00B44DA9"/>
    <w:rsid w:val="00B5431D"/>
    <w:rsid w:val="00B7285B"/>
    <w:rsid w:val="00B82247"/>
    <w:rsid w:val="00B839D7"/>
    <w:rsid w:val="00B940AE"/>
    <w:rsid w:val="00B956D6"/>
    <w:rsid w:val="00B96883"/>
    <w:rsid w:val="00BA1F66"/>
    <w:rsid w:val="00BB3347"/>
    <w:rsid w:val="00BC6C2C"/>
    <w:rsid w:val="00BD0911"/>
    <w:rsid w:val="00BD1388"/>
    <w:rsid w:val="00BE3EDE"/>
    <w:rsid w:val="00BE7C97"/>
    <w:rsid w:val="00C00E95"/>
    <w:rsid w:val="00C018F2"/>
    <w:rsid w:val="00C1185A"/>
    <w:rsid w:val="00C44D93"/>
    <w:rsid w:val="00C5110A"/>
    <w:rsid w:val="00C60496"/>
    <w:rsid w:val="00C710AF"/>
    <w:rsid w:val="00C720F8"/>
    <w:rsid w:val="00C873C6"/>
    <w:rsid w:val="00C95685"/>
    <w:rsid w:val="00CA33B1"/>
    <w:rsid w:val="00CB36AB"/>
    <w:rsid w:val="00CC5343"/>
    <w:rsid w:val="00CF2A00"/>
    <w:rsid w:val="00CF71EA"/>
    <w:rsid w:val="00D071B3"/>
    <w:rsid w:val="00D12F27"/>
    <w:rsid w:val="00D21DB6"/>
    <w:rsid w:val="00D55FC6"/>
    <w:rsid w:val="00D77182"/>
    <w:rsid w:val="00D80EF5"/>
    <w:rsid w:val="00DA2291"/>
    <w:rsid w:val="00DB1205"/>
    <w:rsid w:val="00DB3F94"/>
    <w:rsid w:val="00DB71F7"/>
    <w:rsid w:val="00DC23AC"/>
    <w:rsid w:val="00DC3C2C"/>
    <w:rsid w:val="00DC79EE"/>
    <w:rsid w:val="00DE4D71"/>
    <w:rsid w:val="00DF086D"/>
    <w:rsid w:val="00DF790A"/>
    <w:rsid w:val="00E058B9"/>
    <w:rsid w:val="00E078F1"/>
    <w:rsid w:val="00E10D68"/>
    <w:rsid w:val="00E35EB9"/>
    <w:rsid w:val="00E45BA0"/>
    <w:rsid w:val="00E56AE2"/>
    <w:rsid w:val="00E64369"/>
    <w:rsid w:val="00E725C3"/>
    <w:rsid w:val="00E75FFD"/>
    <w:rsid w:val="00E87FC2"/>
    <w:rsid w:val="00E90DCA"/>
    <w:rsid w:val="00EB3162"/>
    <w:rsid w:val="00EB7952"/>
    <w:rsid w:val="00ED20D5"/>
    <w:rsid w:val="00ED548B"/>
    <w:rsid w:val="00EE6B90"/>
    <w:rsid w:val="00EF56CB"/>
    <w:rsid w:val="00F05519"/>
    <w:rsid w:val="00F10EB6"/>
    <w:rsid w:val="00F12920"/>
    <w:rsid w:val="00F14376"/>
    <w:rsid w:val="00F26366"/>
    <w:rsid w:val="00F276D6"/>
    <w:rsid w:val="00F27B0F"/>
    <w:rsid w:val="00F31ADB"/>
    <w:rsid w:val="00F3333A"/>
    <w:rsid w:val="00F36146"/>
    <w:rsid w:val="00F43151"/>
    <w:rsid w:val="00F51A25"/>
    <w:rsid w:val="00F51F97"/>
    <w:rsid w:val="00F57049"/>
    <w:rsid w:val="00F81DFE"/>
    <w:rsid w:val="00F86733"/>
    <w:rsid w:val="00FD09BA"/>
    <w:rsid w:val="00FD0B73"/>
    <w:rsid w:val="00FD14F3"/>
    <w:rsid w:val="00FD592C"/>
    <w:rsid w:val="00FE0DE1"/>
    <w:rsid w:val="00FE36D7"/>
    <w:rsid w:val="00FF45AF"/>
    <w:rsid w:val="00FF6DD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843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semiHidden="0" w:unhideWhenUsed="0" w:qFormat="1"/>
    <w:lsdException w:name="heading 5" w:semiHidden="0" w:unhideWhenUsed="0" w:qFormat="1"/>
    <w:lsdException w:name="heading 6" w:qFormat="1"/>
    <w:lsdException w:name="heading 7" w:qFormat="1"/>
    <w:lsdException w:name="heading 8" w:qFormat="1"/>
    <w:lsdException w:name="heading 9" w:qFormat="1"/>
    <w:lsdException w:name="footnote text" w:uiPriority="99"/>
    <w:lsdException w:name="caption" w:qFormat="1"/>
    <w:lsdException w:name="footnote reference" w:uiPriority="99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Hyperlink" w:uiPriority="99"/>
    <w:lsdException w:name="FollowedHyperlink" w:uiPriority="99"/>
    <w:lsdException w:name="Strong" w:semiHidden="0" w:unhideWhenUsed="0" w:qFormat="1"/>
    <w:lsdException w:name="Emphasis" w:semiHidden="0" w:uiPriority="20" w:unhideWhenUsed="0" w:qFormat="1"/>
    <w:lsdException w:name="No List" w:uiPriority="99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65CDA"/>
  </w:style>
  <w:style w:type="paragraph" w:styleId="1">
    <w:name w:val="heading 1"/>
    <w:aliases w:val="!Части документа,Глава"/>
    <w:basedOn w:val="a"/>
    <w:next w:val="a"/>
    <w:link w:val="10"/>
    <w:qFormat/>
    <w:rsid w:val="00965CDA"/>
    <w:pPr>
      <w:keepNext/>
      <w:jc w:val="center"/>
      <w:outlineLvl w:val="0"/>
    </w:pPr>
    <w:rPr>
      <w:rFonts w:ascii="Arial" w:hAnsi="Arial"/>
      <w:spacing w:val="44"/>
      <w:sz w:val="28"/>
    </w:rPr>
  </w:style>
  <w:style w:type="paragraph" w:styleId="2">
    <w:name w:val="heading 2"/>
    <w:aliases w:val="!Разделы документа"/>
    <w:basedOn w:val="a"/>
    <w:next w:val="a"/>
    <w:link w:val="20"/>
    <w:qFormat/>
    <w:rsid w:val="00965CDA"/>
    <w:pPr>
      <w:keepNext/>
      <w:jc w:val="center"/>
      <w:outlineLvl w:val="1"/>
    </w:pPr>
    <w:rPr>
      <w:b/>
      <w:caps/>
      <w:spacing w:val="26"/>
      <w:sz w:val="22"/>
    </w:rPr>
  </w:style>
  <w:style w:type="paragraph" w:styleId="3">
    <w:name w:val="heading 3"/>
    <w:aliases w:val="!Главы документа"/>
    <w:basedOn w:val="a"/>
    <w:next w:val="a"/>
    <w:link w:val="30"/>
    <w:qFormat/>
    <w:rsid w:val="00965CDA"/>
    <w:pPr>
      <w:keepNext/>
      <w:spacing w:line="360" w:lineRule="auto"/>
      <w:jc w:val="center"/>
      <w:outlineLvl w:val="2"/>
    </w:pPr>
    <w:rPr>
      <w:b/>
      <w:sz w:val="24"/>
    </w:rPr>
  </w:style>
  <w:style w:type="paragraph" w:styleId="4">
    <w:name w:val="heading 4"/>
    <w:aliases w:val="!Параграфы/Статьи документа"/>
    <w:basedOn w:val="a"/>
    <w:next w:val="a"/>
    <w:link w:val="40"/>
    <w:qFormat/>
    <w:rsid w:val="00965CDA"/>
    <w:pPr>
      <w:keepNext/>
      <w:jc w:val="center"/>
      <w:outlineLvl w:val="3"/>
    </w:pPr>
    <w:rPr>
      <w:b/>
      <w:bCs/>
      <w:sz w:val="28"/>
    </w:rPr>
  </w:style>
  <w:style w:type="paragraph" w:styleId="5">
    <w:name w:val="heading 5"/>
    <w:basedOn w:val="a"/>
    <w:next w:val="a"/>
    <w:link w:val="50"/>
    <w:qFormat/>
    <w:rsid w:val="00965CDA"/>
    <w:pPr>
      <w:keepNext/>
      <w:ind w:firstLine="851"/>
      <w:jc w:val="both"/>
      <w:outlineLvl w:val="4"/>
    </w:pPr>
    <w:rPr>
      <w:sz w:val="28"/>
    </w:rPr>
  </w:style>
  <w:style w:type="paragraph" w:styleId="9">
    <w:name w:val="heading 9"/>
    <w:basedOn w:val="a"/>
    <w:next w:val="a"/>
    <w:link w:val="90"/>
    <w:unhideWhenUsed/>
    <w:qFormat/>
    <w:rsid w:val="00036FAE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Îñíîâíîé øðèôò"/>
    <w:rsid w:val="00965CDA"/>
  </w:style>
  <w:style w:type="paragraph" w:styleId="a4">
    <w:name w:val="Balloon Text"/>
    <w:basedOn w:val="a"/>
    <w:link w:val="a5"/>
    <w:rsid w:val="00965CDA"/>
    <w:rPr>
      <w:rFonts w:ascii="Tahoma" w:hAnsi="Tahoma" w:cs="Tahoma"/>
      <w:sz w:val="16"/>
      <w:szCs w:val="16"/>
    </w:rPr>
  </w:style>
  <w:style w:type="paragraph" w:styleId="a6">
    <w:name w:val="Body Text Indent"/>
    <w:basedOn w:val="a"/>
    <w:link w:val="a7"/>
    <w:rsid w:val="00965CDA"/>
    <w:pPr>
      <w:ind w:firstLine="708"/>
      <w:jc w:val="both"/>
    </w:pPr>
    <w:rPr>
      <w:sz w:val="28"/>
      <w:szCs w:val="24"/>
    </w:rPr>
  </w:style>
  <w:style w:type="paragraph" w:styleId="a8">
    <w:name w:val="Title"/>
    <w:basedOn w:val="a"/>
    <w:link w:val="a9"/>
    <w:qFormat/>
    <w:rsid w:val="00965CDA"/>
    <w:pPr>
      <w:jc w:val="center"/>
    </w:pPr>
    <w:rPr>
      <w:sz w:val="24"/>
    </w:rPr>
  </w:style>
  <w:style w:type="character" w:styleId="aa">
    <w:name w:val="Hyperlink"/>
    <w:basedOn w:val="a0"/>
    <w:uiPriority w:val="99"/>
    <w:rsid w:val="00283D7D"/>
    <w:rPr>
      <w:color w:val="0000FF"/>
      <w:u w:val="single"/>
    </w:rPr>
  </w:style>
  <w:style w:type="paragraph" w:customStyle="1" w:styleId="u">
    <w:name w:val="u"/>
    <w:basedOn w:val="a"/>
    <w:rsid w:val="00283D7D"/>
    <w:pPr>
      <w:spacing w:before="100" w:beforeAutospacing="1" w:after="100" w:afterAutospacing="1"/>
    </w:pPr>
    <w:rPr>
      <w:sz w:val="24"/>
      <w:szCs w:val="24"/>
    </w:rPr>
  </w:style>
  <w:style w:type="paragraph" w:customStyle="1" w:styleId="r">
    <w:name w:val="r"/>
    <w:basedOn w:val="a"/>
    <w:rsid w:val="00FF45AF"/>
    <w:pPr>
      <w:spacing w:before="100" w:beforeAutospacing="1" w:after="100" w:afterAutospacing="1"/>
    </w:pPr>
    <w:rPr>
      <w:sz w:val="24"/>
      <w:szCs w:val="24"/>
    </w:rPr>
  </w:style>
  <w:style w:type="paragraph" w:customStyle="1" w:styleId="c">
    <w:name w:val="c"/>
    <w:basedOn w:val="a"/>
    <w:rsid w:val="00F26366"/>
    <w:pPr>
      <w:spacing w:before="100" w:beforeAutospacing="1" w:after="100" w:afterAutospacing="1"/>
    </w:pPr>
    <w:rPr>
      <w:sz w:val="24"/>
      <w:szCs w:val="24"/>
    </w:rPr>
  </w:style>
  <w:style w:type="paragraph" w:customStyle="1" w:styleId="ConsPlusNormal">
    <w:name w:val="ConsPlusNormal"/>
    <w:link w:val="ConsPlusNormal0"/>
    <w:rsid w:val="006D30F1"/>
    <w:pPr>
      <w:autoSpaceDE w:val="0"/>
      <w:autoSpaceDN w:val="0"/>
      <w:adjustRightInd w:val="0"/>
    </w:pPr>
    <w:rPr>
      <w:rFonts w:ascii="Arial" w:eastAsia="Calibri" w:hAnsi="Arial" w:cs="Arial"/>
      <w:lang w:eastAsia="en-US"/>
    </w:rPr>
  </w:style>
  <w:style w:type="character" w:styleId="ab">
    <w:name w:val="FollowedHyperlink"/>
    <w:basedOn w:val="a0"/>
    <w:uiPriority w:val="99"/>
    <w:unhideWhenUsed/>
    <w:rsid w:val="00906587"/>
    <w:rPr>
      <w:color w:val="800080"/>
      <w:u w:val="single"/>
    </w:rPr>
  </w:style>
  <w:style w:type="paragraph" w:customStyle="1" w:styleId="xl68">
    <w:name w:val="xl68"/>
    <w:basedOn w:val="a"/>
    <w:rsid w:val="00906587"/>
    <w:pPr>
      <w:spacing w:before="100" w:beforeAutospacing="1" w:after="100" w:afterAutospacing="1"/>
    </w:pPr>
    <w:rPr>
      <w:sz w:val="28"/>
      <w:szCs w:val="28"/>
    </w:rPr>
  </w:style>
  <w:style w:type="paragraph" w:customStyle="1" w:styleId="xl69">
    <w:name w:val="xl69"/>
    <w:basedOn w:val="a"/>
    <w:rsid w:val="00906587"/>
    <w:pPr>
      <w:spacing w:before="100" w:beforeAutospacing="1" w:after="100" w:afterAutospacing="1"/>
    </w:pPr>
    <w:rPr>
      <w:b/>
      <w:bCs/>
      <w:sz w:val="28"/>
      <w:szCs w:val="28"/>
    </w:rPr>
  </w:style>
  <w:style w:type="paragraph" w:customStyle="1" w:styleId="xl70">
    <w:name w:val="xl70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71">
    <w:name w:val="xl71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b/>
      <w:bCs/>
      <w:sz w:val="28"/>
      <w:szCs w:val="28"/>
    </w:rPr>
  </w:style>
  <w:style w:type="paragraph" w:customStyle="1" w:styleId="xl72">
    <w:name w:val="xl72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b/>
      <w:bCs/>
      <w:sz w:val="28"/>
      <w:szCs w:val="28"/>
    </w:rPr>
  </w:style>
  <w:style w:type="paragraph" w:customStyle="1" w:styleId="xl73">
    <w:name w:val="xl73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sz w:val="28"/>
      <w:szCs w:val="28"/>
    </w:rPr>
  </w:style>
  <w:style w:type="paragraph" w:customStyle="1" w:styleId="xl74">
    <w:name w:val="xl74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sz w:val="28"/>
      <w:szCs w:val="28"/>
    </w:rPr>
  </w:style>
  <w:style w:type="paragraph" w:customStyle="1" w:styleId="xl75">
    <w:name w:val="xl75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b/>
      <w:bCs/>
      <w:sz w:val="28"/>
      <w:szCs w:val="28"/>
    </w:rPr>
  </w:style>
  <w:style w:type="paragraph" w:customStyle="1" w:styleId="xl76">
    <w:name w:val="xl76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sz w:val="28"/>
      <w:szCs w:val="28"/>
    </w:rPr>
  </w:style>
  <w:style w:type="paragraph" w:customStyle="1" w:styleId="xl77">
    <w:name w:val="xl77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sz w:val="28"/>
      <w:szCs w:val="28"/>
    </w:rPr>
  </w:style>
  <w:style w:type="paragraph" w:customStyle="1" w:styleId="xl78">
    <w:name w:val="xl78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8"/>
      <w:szCs w:val="28"/>
    </w:rPr>
  </w:style>
  <w:style w:type="paragraph" w:customStyle="1" w:styleId="xl79">
    <w:name w:val="xl79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000000"/>
      <w:sz w:val="28"/>
      <w:szCs w:val="28"/>
    </w:rPr>
  </w:style>
  <w:style w:type="paragraph" w:customStyle="1" w:styleId="xl80">
    <w:name w:val="xl80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b/>
      <w:bCs/>
      <w:sz w:val="28"/>
      <w:szCs w:val="28"/>
    </w:rPr>
  </w:style>
  <w:style w:type="paragraph" w:customStyle="1" w:styleId="xl81">
    <w:name w:val="xl81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sz w:val="24"/>
      <w:szCs w:val="24"/>
    </w:rPr>
  </w:style>
  <w:style w:type="paragraph" w:customStyle="1" w:styleId="xl82">
    <w:name w:val="xl82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b/>
      <w:bCs/>
      <w:sz w:val="28"/>
      <w:szCs w:val="28"/>
    </w:rPr>
  </w:style>
  <w:style w:type="paragraph" w:customStyle="1" w:styleId="xl83">
    <w:name w:val="xl83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8"/>
      <w:szCs w:val="28"/>
    </w:rPr>
  </w:style>
  <w:style w:type="paragraph" w:customStyle="1" w:styleId="xl84">
    <w:name w:val="xl84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8"/>
      <w:szCs w:val="28"/>
    </w:rPr>
  </w:style>
  <w:style w:type="paragraph" w:customStyle="1" w:styleId="xl85">
    <w:name w:val="xl85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b/>
      <w:bCs/>
      <w:sz w:val="24"/>
      <w:szCs w:val="24"/>
    </w:rPr>
  </w:style>
  <w:style w:type="paragraph" w:customStyle="1" w:styleId="xl86">
    <w:name w:val="xl86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sz w:val="28"/>
      <w:szCs w:val="28"/>
    </w:rPr>
  </w:style>
  <w:style w:type="paragraph" w:customStyle="1" w:styleId="xl87">
    <w:name w:val="xl87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sz w:val="28"/>
      <w:szCs w:val="28"/>
    </w:rPr>
  </w:style>
  <w:style w:type="paragraph" w:customStyle="1" w:styleId="xl88">
    <w:name w:val="xl88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89">
    <w:name w:val="xl89"/>
    <w:basedOn w:val="a"/>
    <w:rsid w:val="00906587"/>
    <w:pPr>
      <w:shd w:val="clear" w:color="000000" w:fill="FFFF00"/>
      <w:spacing w:before="100" w:beforeAutospacing="1" w:after="100" w:afterAutospacing="1"/>
    </w:pPr>
    <w:rPr>
      <w:b/>
      <w:bCs/>
      <w:sz w:val="28"/>
      <w:szCs w:val="28"/>
    </w:rPr>
  </w:style>
  <w:style w:type="paragraph" w:customStyle="1" w:styleId="xl90">
    <w:name w:val="xl90"/>
    <w:basedOn w:val="a"/>
    <w:rsid w:val="00906587"/>
    <w:pPr>
      <w:shd w:val="clear" w:color="000000" w:fill="FFFF00"/>
      <w:spacing w:before="100" w:beforeAutospacing="1" w:after="100" w:afterAutospacing="1"/>
    </w:pPr>
    <w:rPr>
      <w:sz w:val="28"/>
      <w:szCs w:val="28"/>
    </w:rPr>
  </w:style>
  <w:style w:type="paragraph" w:customStyle="1" w:styleId="xl91">
    <w:name w:val="xl91"/>
    <w:basedOn w:val="a"/>
    <w:rsid w:val="00906587"/>
    <w:pPr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92">
    <w:name w:val="xl92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8"/>
      <w:szCs w:val="28"/>
    </w:rPr>
  </w:style>
  <w:style w:type="paragraph" w:customStyle="1" w:styleId="xl93">
    <w:name w:val="xl93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94">
    <w:name w:val="xl94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sz w:val="28"/>
      <w:szCs w:val="28"/>
    </w:rPr>
  </w:style>
  <w:style w:type="paragraph" w:customStyle="1" w:styleId="xl95">
    <w:name w:val="xl95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sz w:val="28"/>
      <w:szCs w:val="28"/>
    </w:rPr>
  </w:style>
  <w:style w:type="paragraph" w:customStyle="1" w:styleId="xl96">
    <w:name w:val="xl96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sz w:val="28"/>
      <w:szCs w:val="28"/>
    </w:rPr>
  </w:style>
  <w:style w:type="paragraph" w:customStyle="1" w:styleId="xl97">
    <w:name w:val="xl97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8"/>
      <w:szCs w:val="28"/>
    </w:rPr>
  </w:style>
  <w:style w:type="paragraph" w:customStyle="1" w:styleId="xl98">
    <w:name w:val="xl98"/>
    <w:basedOn w:val="a"/>
    <w:rsid w:val="00906587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99">
    <w:name w:val="xl99"/>
    <w:basedOn w:val="a"/>
    <w:rsid w:val="00906587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sz w:val="28"/>
      <w:szCs w:val="28"/>
    </w:rPr>
  </w:style>
  <w:style w:type="paragraph" w:customStyle="1" w:styleId="xl100">
    <w:name w:val="xl100"/>
    <w:basedOn w:val="a"/>
    <w:rsid w:val="00906587"/>
    <w:pPr>
      <w:spacing w:before="100" w:beforeAutospacing="1" w:after="100" w:afterAutospacing="1"/>
    </w:pPr>
    <w:rPr>
      <w:sz w:val="28"/>
      <w:szCs w:val="28"/>
    </w:rPr>
  </w:style>
  <w:style w:type="paragraph" w:customStyle="1" w:styleId="xl101">
    <w:name w:val="xl101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8"/>
      <w:szCs w:val="28"/>
    </w:rPr>
  </w:style>
  <w:style w:type="paragraph" w:customStyle="1" w:styleId="xl102">
    <w:name w:val="xl102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8"/>
      <w:szCs w:val="28"/>
    </w:rPr>
  </w:style>
  <w:style w:type="paragraph" w:customStyle="1" w:styleId="xl103">
    <w:name w:val="xl103"/>
    <w:basedOn w:val="a"/>
    <w:rsid w:val="00906587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104">
    <w:name w:val="xl104"/>
    <w:basedOn w:val="a"/>
    <w:rsid w:val="00906587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105">
    <w:name w:val="xl105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sz w:val="28"/>
      <w:szCs w:val="28"/>
    </w:rPr>
  </w:style>
  <w:style w:type="paragraph" w:customStyle="1" w:styleId="xl106">
    <w:name w:val="xl106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sz w:val="28"/>
      <w:szCs w:val="28"/>
    </w:rPr>
  </w:style>
  <w:style w:type="paragraph" w:customStyle="1" w:styleId="xl107">
    <w:name w:val="xl107"/>
    <w:basedOn w:val="a"/>
    <w:rsid w:val="00906587"/>
    <w:pPr>
      <w:spacing w:before="100" w:beforeAutospacing="1" w:after="100" w:afterAutospacing="1"/>
      <w:jc w:val="center"/>
    </w:pPr>
    <w:rPr>
      <w:b/>
      <w:bCs/>
      <w:sz w:val="28"/>
      <w:szCs w:val="28"/>
    </w:rPr>
  </w:style>
  <w:style w:type="paragraph" w:customStyle="1" w:styleId="xl108">
    <w:name w:val="xl108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sz w:val="28"/>
      <w:szCs w:val="28"/>
    </w:rPr>
  </w:style>
  <w:style w:type="paragraph" w:customStyle="1" w:styleId="xl109">
    <w:name w:val="xl109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110">
    <w:name w:val="xl110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8"/>
      <w:szCs w:val="28"/>
    </w:rPr>
  </w:style>
  <w:style w:type="paragraph" w:customStyle="1" w:styleId="xl111">
    <w:name w:val="xl111"/>
    <w:basedOn w:val="a"/>
    <w:rsid w:val="00906587"/>
    <w:pPr>
      <w:spacing w:before="100" w:beforeAutospacing="1" w:after="100" w:afterAutospacing="1"/>
    </w:pPr>
    <w:rPr>
      <w:sz w:val="28"/>
      <w:szCs w:val="28"/>
    </w:rPr>
  </w:style>
  <w:style w:type="paragraph" w:customStyle="1" w:styleId="xl112">
    <w:name w:val="xl112"/>
    <w:basedOn w:val="a"/>
    <w:rsid w:val="00906587"/>
    <w:pPr>
      <w:spacing w:before="100" w:beforeAutospacing="1" w:after="100" w:afterAutospacing="1"/>
    </w:pPr>
    <w:rPr>
      <w:sz w:val="28"/>
      <w:szCs w:val="28"/>
    </w:rPr>
  </w:style>
  <w:style w:type="paragraph" w:customStyle="1" w:styleId="xl113">
    <w:name w:val="xl113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b/>
      <w:bCs/>
      <w:sz w:val="28"/>
      <w:szCs w:val="28"/>
    </w:rPr>
  </w:style>
  <w:style w:type="paragraph" w:customStyle="1" w:styleId="xl114">
    <w:name w:val="xl114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top"/>
    </w:pPr>
    <w:rPr>
      <w:b/>
      <w:bCs/>
      <w:sz w:val="28"/>
      <w:szCs w:val="28"/>
    </w:rPr>
  </w:style>
  <w:style w:type="paragraph" w:customStyle="1" w:styleId="xl115">
    <w:name w:val="xl115"/>
    <w:basedOn w:val="a"/>
    <w:rsid w:val="00906587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8"/>
      <w:szCs w:val="28"/>
    </w:rPr>
  </w:style>
  <w:style w:type="paragraph" w:customStyle="1" w:styleId="xl116">
    <w:name w:val="xl116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sz w:val="28"/>
      <w:szCs w:val="28"/>
    </w:rPr>
  </w:style>
  <w:style w:type="paragraph" w:customStyle="1" w:styleId="xl117">
    <w:name w:val="xl117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sz w:val="28"/>
      <w:szCs w:val="28"/>
    </w:rPr>
  </w:style>
  <w:style w:type="paragraph" w:customStyle="1" w:styleId="xl118">
    <w:name w:val="xl118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16"/>
      <w:szCs w:val="16"/>
    </w:rPr>
  </w:style>
  <w:style w:type="paragraph" w:customStyle="1" w:styleId="xl119">
    <w:name w:val="xl119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sz w:val="16"/>
      <w:szCs w:val="16"/>
    </w:rPr>
  </w:style>
  <w:style w:type="paragraph" w:customStyle="1" w:styleId="xl120">
    <w:name w:val="xl120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16"/>
      <w:szCs w:val="16"/>
    </w:rPr>
  </w:style>
  <w:style w:type="paragraph" w:customStyle="1" w:styleId="xl121">
    <w:name w:val="xl121"/>
    <w:basedOn w:val="a"/>
    <w:rsid w:val="00906587"/>
    <w:pPr>
      <w:spacing w:before="100" w:beforeAutospacing="1" w:after="100" w:afterAutospacing="1"/>
    </w:pPr>
    <w:rPr>
      <w:color w:val="000000"/>
      <w:sz w:val="28"/>
      <w:szCs w:val="28"/>
    </w:rPr>
  </w:style>
  <w:style w:type="paragraph" w:customStyle="1" w:styleId="xl122">
    <w:name w:val="xl122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28"/>
      <w:szCs w:val="28"/>
    </w:rPr>
  </w:style>
  <w:style w:type="paragraph" w:styleId="ac">
    <w:name w:val="header"/>
    <w:basedOn w:val="a"/>
    <w:link w:val="ad"/>
    <w:rsid w:val="00906587"/>
    <w:pPr>
      <w:widowControl w:val="0"/>
      <w:tabs>
        <w:tab w:val="center" w:pos="4153"/>
        <w:tab w:val="right" w:pos="8306"/>
      </w:tabs>
      <w:jc w:val="both"/>
    </w:pPr>
    <w:rPr>
      <w:sz w:val="28"/>
    </w:rPr>
  </w:style>
  <w:style w:type="character" w:customStyle="1" w:styleId="ad">
    <w:name w:val="Верхний колонтитул Знак"/>
    <w:basedOn w:val="a0"/>
    <w:link w:val="ac"/>
    <w:rsid w:val="00906587"/>
    <w:rPr>
      <w:sz w:val="28"/>
    </w:rPr>
  </w:style>
  <w:style w:type="character" w:customStyle="1" w:styleId="10">
    <w:name w:val="Заголовок 1 Знак"/>
    <w:aliases w:val="!Части документа Знак1,Глава Знак"/>
    <w:basedOn w:val="a0"/>
    <w:link w:val="1"/>
    <w:rsid w:val="007922C3"/>
    <w:rPr>
      <w:rFonts w:ascii="Arial" w:hAnsi="Arial"/>
      <w:spacing w:val="44"/>
      <w:sz w:val="28"/>
    </w:rPr>
  </w:style>
  <w:style w:type="character" w:customStyle="1" w:styleId="20">
    <w:name w:val="Заголовок 2 Знак"/>
    <w:aliases w:val="!Разделы документа Знак1"/>
    <w:basedOn w:val="a0"/>
    <w:link w:val="2"/>
    <w:rsid w:val="007922C3"/>
    <w:rPr>
      <w:b/>
      <w:caps/>
      <w:spacing w:val="26"/>
      <w:sz w:val="22"/>
    </w:rPr>
  </w:style>
  <w:style w:type="character" w:customStyle="1" w:styleId="30">
    <w:name w:val="Заголовок 3 Знак"/>
    <w:aliases w:val="!Главы документа Знак1"/>
    <w:basedOn w:val="a0"/>
    <w:link w:val="3"/>
    <w:rsid w:val="007922C3"/>
    <w:rPr>
      <w:b/>
      <w:sz w:val="24"/>
    </w:rPr>
  </w:style>
  <w:style w:type="character" w:customStyle="1" w:styleId="40">
    <w:name w:val="Заголовок 4 Знак"/>
    <w:aliases w:val="!Параграфы/Статьи документа Знак1"/>
    <w:basedOn w:val="a0"/>
    <w:link w:val="4"/>
    <w:rsid w:val="007922C3"/>
    <w:rPr>
      <w:b/>
      <w:bCs/>
      <w:sz w:val="28"/>
    </w:rPr>
  </w:style>
  <w:style w:type="character" w:customStyle="1" w:styleId="50">
    <w:name w:val="Заголовок 5 Знак"/>
    <w:basedOn w:val="a0"/>
    <w:link w:val="5"/>
    <w:rsid w:val="007922C3"/>
    <w:rPr>
      <w:sz w:val="28"/>
    </w:rPr>
  </w:style>
  <w:style w:type="character" w:customStyle="1" w:styleId="11">
    <w:name w:val="Заголовок 1 Знак1"/>
    <w:aliases w:val="!Части документа Знак"/>
    <w:basedOn w:val="a0"/>
    <w:rsid w:val="007922C3"/>
    <w:rPr>
      <w:rFonts w:ascii="Cambria" w:eastAsia="Times New Roman" w:hAnsi="Cambria" w:cs="Times New Roman"/>
      <w:b/>
      <w:bCs/>
      <w:color w:val="365F91"/>
      <w:sz w:val="28"/>
      <w:szCs w:val="28"/>
    </w:rPr>
  </w:style>
  <w:style w:type="character" w:customStyle="1" w:styleId="21">
    <w:name w:val="Заголовок 2 Знак1"/>
    <w:aliases w:val="!Разделы документа Знак"/>
    <w:basedOn w:val="a0"/>
    <w:semiHidden/>
    <w:rsid w:val="007922C3"/>
    <w:rPr>
      <w:rFonts w:ascii="Cambria" w:eastAsia="Times New Roman" w:hAnsi="Cambria" w:cs="Times New Roman"/>
      <w:b/>
      <w:bCs/>
      <w:color w:val="4F81BD"/>
      <w:sz w:val="26"/>
      <w:szCs w:val="26"/>
    </w:rPr>
  </w:style>
  <w:style w:type="character" w:customStyle="1" w:styleId="31">
    <w:name w:val="Заголовок 3 Знак1"/>
    <w:aliases w:val="!Главы документа Знак"/>
    <w:basedOn w:val="a0"/>
    <w:semiHidden/>
    <w:rsid w:val="007922C3"/>
    <w:rPr>
      <w:rFonts w:ascii="Cambria" w:eastAsia="Times New Roman" w:hAnsi="Cambria" w:cs="Times New Roman"/>
      <w:b/>
      <w:bCs/>
      <w:color w:val="4F81BD"/>
      <w:sz w:val="24"/>
      <w:szCs w:val="24"/>
    </w:rPr>
  </w:style>
  <w:style w:type="character" w:customStyle="1" w:styleId="41">
    <w:name w:val="Заголовок 4 Знак1"/>
    <w:aliases w:val="!Параграфы/Статьи документа Знак"/>
    <w:basedOn w:val="a0"/>
    <w:semiHidden/>
    <w:rsid w:val="007922C3"/>
    <w:rPr>
      <w:rFonts w:ascii="Cambria" w:eastAsia="Times New Roman" w:hAnsi="Cambria" w:cs="Times New Roman"/>
      <w:b/>
      <w:bCs/>
      <w:i/>
      <w:iCs/>
      <w:color w:val="4F81BD"/>
      <w:sz w:val="24"/>
      <w:szCs w:val="24"/>
    </w:rPr>
  </w:style>
  <w:style w:type="character" w:styleId="HTML">
    <w:name w:val="HTML Variable"/>
    <w:aliases w:val="!Ссылки в документе"/>
    <w:unhideWhenUsed/>
    <w:rsid w:val="007922C3"/>
    <w:rPr>
      <w:rFonts w:ascii="Arial" w:hAnsi="Arial" w:cs="Arial" w:hint="default"/>
      <w:b w:val="0"/>
      <w:bCs w:val="0"/>
      <w:i w:val="0"/>
      <w:iCs w:val="0"/>
      <w:strike w:val="0"/>
      <w:dstrike w:val="0"/>
      <w:color w:val="0000FF"/>
      <w:sz w:val="24"/>
      <w:u w:val="none"/>
      <w:effect w:val="none"/>
    </w:rPr>
  </w:style>
  <w:style w:type="character" w:customStyle="1" w:styleId="ae">
    <w:name w:val="Текст примечания Знак"/>
    <w:aliases w:val="!Равноширинный текст документа Знак1"/>
    <w:basedOn w:val="a0"/>
    <w:link w:val="af"/>
    <w:locked/>
    <w:rsid w:val="007922C3"/>
    <w:rPr>
      <w:rFonts w:ascii="Courier" w:hAnsi="Courier"/>
      <w:sz w:val="22"/>
    </w:rPr>
  </w:style>
  <w:style w:type="paragraph" w:styleId="af">
    <w:name w:val="annotation text"/>
    <w:aliases w:val="!Равноширинный текст документа"/>
    <w:basedOn w:val="a"/>
    <w:link w:val="ae"/>
    <w:unhideWhenUsed/>
    <w:rsid w:val="007922C3"/>
    <w:pPr>
      <w:ind w:firstLine="567"/>
      <w:jc w:val="both"/>
    </w:pPr>
    <w:rPr>
      <w:rFonts w:ascii="Courier" w:hAnsi="Courier"/>
      <w:sz w:val="22"/>
    </w:rPr>
  </w:style>
  <w:style w:type="character" w:customStyle="1" w:styleId="12">
    <w:name w:val="Текст примечания Знак1"/>
    <w:aliases w:val="!Равноширинный текст документа Знак"/>
    <w:basedOn w:val="a0"/>
    <w:rsid w:val="007922C3"/>
  </w:style>
  <w:style w:type="paragraph" w:styleId="af0">
    <w:name w:val="footer"/>
    <w:basedOn w:val="a"/>
    <w:link w:val="af1"/>
    <w:unhideWhenUsed/>
    <w:rsid w:val="007922C3"/>
    <w:pPr>
      <w:tabs>
        <w:tab w:val="center" w:pos="4677"/>
        <w:tab w:val="right" w:pos="9355"/>
      </w:tabs>
      <w:ind w:firstLine="567"/>
      <w:jc w:val="both"/>
    </w:pPr>
    <w:rPr>
      <w:rFonts w:ascii="Arial" w:hAnsi="Arial"/>
      <w:sz w:val="24"/>
      <w:szCs w:val="24"/>
    </w:rPr>
  </w:style>
  <w:style w:type="character" w:customStyle="1" w:styleId="af1">
    <w:name w:val="Нижний колонтитул Знак"/>
    <w:basedOn w:val="a0"/>
    <w:link w:val="af0"/>
    <w:rsid w:val="007922C3"/>
    <w:rPr>
      <w:rFonts w:ascii="Arial" w:hAnsi="Arial"/>
      <w:sz w:val="24"/>
      <w:szCs w:val="24"/>
    </w:rPr>
  </w:style>
  <w:style w:type="character" w:customStyle="1" w:styleId="a9">
    <w:name w:val="Название Знак"/>
    <w:basedOn w:val="a0"/>
    <w:link w:val="a8"/>
    <w:rsid w:val="007922C3"/>
    <w:rPr>
      <w:sz w:val="24"/>
    </w:rPr>
  </w:style>
  <w:style w:type="character" w:customStyle="1" w:styleId="a7">
    <w:name w:val="Основной текст с отступом Знак"/>
    <w:basedOn w:val="a0"/>
    <w:link w:val="a6"/>
    <w:rsid w:val="007922C3"/>
    <w:rPr>
      <w:sz w:val="28"/>
      <w:szCs w:val="24"/>
    </w:rPr>
  </w:style>
  <w:style w:type="character" w:customStyle="1" w:styleId="a5">
    <w:name w:val="Текст выноски Знак"/>
    <w:basedOn w:val="a0"/>
    <w:link w:val="a4"/>
    <w:rsid w:val="007922C3"/>
    <w:rPr>
      <w:rFonts w:ascii="Tahoma" w:hAnsi="Tahoma" w:cs="Tahoma"/>
      <w:sz w:val="16"/>
      <w:szCs w:val="16"/>
    </w:rPr>
  </w:style>
  <w:style w:type="paragraph" w:customStyle="1" w:styleId="Title">
    <w:name w:val="Title!Название НПА"/>
    <w:basedOn w:val="a"/>
    <w:rsid w:val="007922C3"/>
    <w:pPr>
      <w:ind w:firstLine="567"/>
      <w:jc w:val="center"/>
    </w:pPr>
    <w:rPr>
      <w:rFonts w:ascii="Arial" w:hAnsi="Arial" w:cs="Arial"/>
      <w:b/>
      <w:bCs/>
      <w:sz w:val="32"/>
      <w:szCs w:val="32"/>
    </w:rPr>
  </w:style>
  <w:style w:type="table" w:styleId="af2">
    <w:name w:val="Table Grid"/>
    <w:basedOn w:val="a1"/>
    <w:rsid w:val="00DC3C2C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paragraph">
    <w:name w:val="paragraph"/>
    <w:basedOn w:val="a"/>
    <w:rsid w:val="00DC3C2C"/>
    <w:pPr>
      <w:spacing w:before="100" w:beforeAutospacing="1" w:after="100" w:afterAutospacing="1"/>
    </w:pPr>
    <w:rPr>
      <w:sz w:val="24"/>
      <w:szCs w:val="24"/>
    </w:rPr>
  </w:style>
  <w:style w:type="character" w:customStyle="1" w:styleId="normaltextrun">
    <w:name w:val="normaltextrun"/>
    <w:basedOn w:val="a0"/>
    <w:rsid w:val="00DC3C2C"/>
  </w:style>
  <w:style w:type="character" w:customStyle="1" w:styleId="eop">
    <w:name w:val="eop"/>
    <w:basedOn w:val="a0"/>
    <w:rsid w:val="00DC3C2C"/>
  </w:style>
  <w:style w:type="character" w:customStyle="1" w:styleId="contextualspellingandgrammarerror">
    <w:name w:val="contextualspellingandgrammarerror"/>
    <w:basedOn w:val="a0"/>
    <w:rsid w:val="00DC3C2C"/>
  </w:style>
  <w:style w:type="paragraph" w:customStyle="1" w:styleId="western">
    <w:name w:val="western"/>
    <w:basedOn w:val="a"/>
    <w:rsid w:val="00DC3C2C"/>
    <w:pPr>
      <w:spacing w:before="100" w:beforeAutospacing="1" w:after="142" w:line="288" w:lineRule="auto"/>
    </w:pPr>
    <w:rPr>
      <w:color w:val="000000"/>
      <w:sz w:val="28"/>
      <w:szCs w:val="28"/>
    </w:rPr>
  </w:style>
  <w:style w:type="paragraph" w:customStyle="1" w:styleId="Heading2">
    <w:name w:val="Heading 2"/>
    <w:basedOn w:val="a"/>
    <w:uiPriority w:val="1"/>
    <w:qFormat/>
    <w:rsid w:val="00DC3C2C"/>
    <w:pPr>
      <w:widowControl w:val="0"/>
      <w:autoSpaceDE w:val="0"/>
      <w:autoSpaceDN w:val="0"/>
      <w:ind w:left="67"/>
      <w:outlineLvl w:val="2"/>
    </w:pPr>
    <w:rPr>
      <w:b/>
      <w:bCs/>
      <w:sz w:val="28"/>
      <w:szCs w:val="28"/>
      <w:lang w:eastAsia="en-US"/>
    </w:rPr>
  </w:style>
  <w:style w:type="character" w:customStyle="1" w:styleId="button-search">
    <w:name w:val="button-search"/>
    <w:basedOn w:val="a0"/>
    <w:rsid w:val="005E0337"/>
  </w:style>
  <w:style w:type="character" w:customStyle="1" w:styleId="7">
    <w:name w:val="Основной текст (7)"/>
    <w:basedOn w:val="a0"/>
    <w:rsid w:val="005E0337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-10"/>
      <w:w w:val="100"/>
      <w:position w:val="0"/>
      <w:sz w:val="28"/>
      <w:szCs w:val="28"/>
      <w:u w:val="none"/>
      <w:lang w:val="ru-RU" w:eastAsia="ru-RU" w:bidi="ru-RU"/>
    </w:rPr>
  </w:style>
  <w:style w:type="paragraph" w:styleId="af3">
    <w:name w:val="List Paragraph"/>
    <w:basedOn w:val="a"/>
    <w:uiPriority w:val="34"/>
    <w:qFormat/>
    <w:rsid w:val="00DB3F94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f4">
    <w:name w:val="Гипертекстовая ссылка"/>
    <w:basedOn w:val="a0"/>
    <w:uiPriority w:val="99"/>
    <w:rsid w:val="005C3871"/>
    <w:rPr>
      <w:rFonts w:cs="Times New Roman"/>
      <w:b w:val="0"/>
      <w:color w:val="106BBE"/>
    </w:rPr>
  </w:style>
  <w:style w:type="paragraph" w:styleId="af5">
    <w:name w:val="Normal (Web)"/>
    <w:basedOn w:val="a"/>
    <w:rsid w:val="0030581A"/>
    <w:pPr>
      <w:spacing w:before="100" w:beforeAutospacing="1" w:after="100" w:afterAutospacing="1"/>
    </w:pPr>
    <w:rPr>
      <w:sz w:val="24"/>
      <w:szCs w:val="24"/>
    </w:rPr>
  </w:style>
  <w:style w:type="character" w:styleId="af6">
    <w:name w:val="Strong"/>
    <w:qFormat/>
    <w:rsid w:val="0030581A"/>
    <w:rPr>
      <w:b/>
      <w:bCs/>
    </w:rPr>
  </w:style>
  <w:style w:type="character" w:customStyle="1" w:styleId="af7">
    <w:name w:val="Цветовое выделение"/>
    <w:uiPriority w:val="99"/>
    <w:rsid w:val="000D2BE9"/>
    <w:rPr>
      <w:b/>
      <w:color w:val="000080"/>
    </w:rPr>
  </w:style>
  <w:style w:type="paragraph" w:styleId="af8">
    <w:name w:val="Body Text"/>
    <w:basedOn w:val="a"/>
    <w:link w:val="af9"/>
    <w:rsid w:val="009F212B"/>
    <w:pPr>
      <w:spacing w:after="120"/>
    </w:pPr>
  </w:style>
  <w:style w:type="character" w:customStyle="1" w:styleId="af9">
    <w:name w:val="Основной текст Знак"/>
    <w:basedOn w:val="a0"/>
    <w:link w:val="af8"/>
    <w:rsid w:val="009F212B"/>
  </w:style>
  <w:style w:type="paragraph" w:customStyle="1" w:styleId="afa">
    <w:name w:val="Знак"/>
    <w:basedOn w:val="a"/>
    <w:rsid w:val="00322937"/>
    <w:pPr>
      <w:spacing w:before="100" w:beforeAutospacing="1" w:after="100" w:afterAutospacing="1"/>
    </w:pPr>
    <w:rPr>
      <w:rFonts w:ascii="Tahoma" w:hAnsi="Tahoma"/>
      <w:lang w:val="en-US" w:eastAsia="en-US"/>
    </w:rPr>
  </w:style>
  <w:style w:type="character" w:styleId="afb">
    <w:name w:val="page number"/>
    <w:basedOn w:val="a0"/>
    <w:rsid w:val="00322937"/>
  </w:style>
  <w:style w:type="paragraph" w:customStyle="1" w:styleId="afc">
    <w:name w:val="Комментарий"/>
    <w:basedOn w:val="a"/>
    <w:next w:val="a"/>
    <w:rsid w:val="00322937"/>
    <w:pPr>
      <w:widowControl w:val="0"/>
      <w:autoSpaceDE w:val="0"/>
      <w:autoSpaceDN w:val="0"/>
      <w:adjustRightInd w:val="0"/>
      <w:ind w:left="170"/>
      <w:jc w:val="both"/>
    </w:pPr>
    <w:rPr>
      <w:rFonts w:ascii="Arial" w:hAnsi="Arial" w:cs="Arial"/>
      <w:i/>
      <w:iCs/>
      <w:color w:val="800080"/>
      <w:sz w:val="22"/>
      <w:szCs w:val="22"/>
    </w:rPr>
  </w:style>
  <w:style w:type="paragraph" w:customStyle="1" w:styleId="afd">
    <w:name w:val="Текст (лев. подпись)"/>
    <w:basedOn w:val="a"/>
    <w:next w:val="a"/>
    <w:rsid w:val="00322937"/>
    <w:pPr>
      <w:widowControl w:val="0"/>
      <w:autoSpaceDE w:val="0"/>
      <w:autoSpaceDN w:val="0"/>
      <w:adjustRightInd w:val="0"/>
    </w:pPr>
    <w:rPr>
      <w:rFonts w:ascii="Arial" w:hAnsi="Arial" w:cs="Arial"/>
      <w:sz w:val="22"/>
      <w:szCs w:val="22"/>
    </w:rPr>
  </w:style>
  <w:style w:type="paragraph" w:customStyle="1" w:styleId="afe">
    <w:name w:val="Текст (прав. подпись)"/>
    <w:basedOn w:val="a"/>
    <w:next w:val="a"/>
    <w:rsid w:val="00322937"/>
    <w:pPr>
      <w:widowControl w:val="0"/>
      <w:autoSpaceDE w:val="0"/>
      <w:autoSpaceDN w:val="0"/>
      <w:adjustRightInd w:val="0"/>
      <w:jc w:val="right"/>
    </w:pPr>
    <w:rPr>
      <w:rFonts w:ascii="Arial" w:hAnsi="Arial" w:cs="Arial"/>
      <w:sz w:val="22"/>
      <w:szCs w:val="22"/>
    </w:rPr>
  </w:style>
  <w:style w:type="paragraph" w:customStyle="1" w:styleId="aff">
    <w:name w:val="Знак"/>
    <w:basedOn w:val="a"/>
    <w:rsid w:val="00322937"/>
    <w:pPr>
      <w:spacing w:before="100" w:beforeAutospacing="1" w:after="100" w:afterAutospacing="1"/>
    </w:pPr>
    <w:rPr>
      <w:rFonts w:ascii="Tahoma" w:hAnsi="Tahoma"/>
      <w:lang w:val="en-US" w:eastAsia="en-US"/>
    </w:rPr>
  </w:style>
  <w:style w:type="paragraph" w:customStyle="1" w:styleId="ConsPlusTitle">
    <w:name w:val="ConsPlusTitle"/>
    <w:rsid w:val="00322937"/>
    <w:pPr>
      <w:widowControl w:val="0"/>
      <w:suppressAutoHyphens/>
      <w:autoSpaceDE w:val="0"/>
    </w:pPr>
    <w:rPr>
      <w:rFonts w:ascii="Arial" w:eastAsia="Arial" w:hAnsi="Arial" w:cs="Arial"/>
      <w:b/>
      <w:bCs/>
      <w:lang w:eastAsia="ar-SA"/>
    </w:rPr>
  </w:style>
  <w:style w:type="numbering" w:customStyle="1" w:styleId="13">
    <w:name w:val="Нет списка1"/>
    <w:next w:val="a2"/>
    <w:semiHidden/>
    <w:rsid w:val="00322937"/>
  </w:style>
  <w:style w:type="paragraph" w:customStyle="1" w:styleId="s1">
    <w:name w:val="s_1"/>
    <w:basedOn w:val="a"/>
    <w:rsid w:val="003229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322937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styleId="aff0">
    <w:name w:val="Block Text"/>
    <w:basedOn w:val="a"/>
    <w:rsid w:val="00322937"/>
    <w:pPr>
      <w:widowControl w:val="0"/>
      <w:autoSpaceDE w:val="0"/>
      <w:autoSpaceDN w:val="0"/>
      <w:adjustRightInd w:val="0"/>
      <w:spacing w:line="500" w:lineRule="auto"/>
      <w:ind w:left="1880" w:right="1800"/>
      <w:jc w:val="center"/>
    </w:pPr>
    <w:rPr>
      <w:rFonts w:cs="Arial"/>
      <w:b/>
      <w:bCs/>
    </w:rPr>
  </w:style>
  <w:style w:type="paragraph" w:customStyle="1" w:styleId="210">
    <w:name w:val="Основной текст с отступом 21"/>
    <w:basedOn w:val="a"/>
    <w:rsid w:val="00322937"/>
    <w:pPr>
      <w:suppressAutoHyphens/>
      <w:ind w:firstLine="540"/>
      <w:jc w:val="both"/>
    </w:pPr>
    <w:rPr>
      <w:color w:val="000000"/>
      <w:sz w:val="28"/>
      <w:szCs w:val="24"/>
      <w:lang w:eastAsia="ar-SA"/>
    </w:rPr>
  </w:style>
  <w:style w:type="paragraph" w:customStyle="1" w:styleId="ConsNormal">
    <w:name w:val="ConsNormal"/>
    <w:rsid w:val="00322937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  <w:sz w:val="38"/>
      <w:szCs w:val="38"/>
    </w:rPr>
  </w:style>
  <w:style w:type="paragraph" w:customStyle="1" w:styleId="22">
    <w:name w:val="Знак Знак Знак Знак2"/>
    <w:basedOn w:val="a"/>
    <w:rsid w:val="00322937"/>
    <w:pPr>
      <w:spacing w:before="100" w:beforeAutospacing="1" w:after="100" w:afterAutospacing="1"/>
      <w:jc w:val="both"/>
    </w:pPr>
    <w:rPr>
      <w:rFonts w:ascii="Tahoma" w:hAnsi="Tahoma"/>
      <w:lang w:val="en-US" w:eastAsia="en-US"/>
    </w:rPr>
  </w:style>
  <w:style w:type="paragraph" w:customStyle="1" w:styleId="Heading">
    <w:name w:val="Heading"/>
    <w:rsid w:val="00322937"/>
    <w:pPr>
      <w:autoSpaceDE w:val="0"/>
      <w:autoSpaceDN w:val="0"/>
      <w:adjustRightInd w:val="0"/>
    </w:pPr>
    <w:rPr>
      <w:rFonts w:ascii="Arial" w:hAnsi="Arial" w:cs="Arial"/>
      <w:b/>
      <w:bCs/>
      <w:sz w:val="22"/>
      <w:szCs w:val="22"/>
    </w:rPr>
  </w:style>
  <w:style w:type="character" w:customStyle="1" w:styleId="link">
    <w:name w:val="link"/>
    <w:rsid w:val="00322937"/>
    <w:rPr>
      <w:rFonts w:cs="Times New Roman"/>
      <w:u w:val="none"/>
      <w:effect w:val="none"/>
    </w:rPr>
  </w:style>
  <w:style w:type="paragraph" w:styleId="aff1">
    <w:name w:val="footnote text"/>
    <w:basedOn w:val="a"/>
    <w:link w:val="aff2"/>
    <w:uiPriority w:val="99"/>
    <w:unhideWhenUsed/>
    <w:rsid w:val="00322937"/>
  </w:style>
  <w:style w:type="character" w:customStyle="1" w:styleId="aff2">
    <w:name w:val="Текст сноски Знак"/>
    <w:basedOn w:val="a0"/>
    <w:link w:val="aff1"/>
    <w:uiPriority w:val="99"/>
    <w:rsid w:val="00322937"/>
  </w:style>
  <w:style w:type="paragraph" w:customStyle="1" w:styleId="ConsTitle">
    <w:name w:val="ConsTitle"/>
    <w:rsid w:val="00322937"/>
    <w:pPr>
      <w:widowControl w:val="0"/>
      <w:suppressAutoHyphens/>
    </w:pPr>
    <w:rPr>
      <w:rFonts w:ascii="Arial" w:eastAsia="Arial" w:hAnsi="Arial"/>
      <w:b/>
      <w:lang w:eastAsia="ar-SA"/>
    </w:rPr>
  </w:style>
  <w:style w:type="character" w:customStyle="1" w:styleId="aff3">
    <w:name w:val="Сравнение редакций. Добавленный фрагмент"/>
    <w:uiPriority w:val="99"/>
    <w:rsid w:val="00322937"/>
    <w:rPr>
      <w:color w:val="000000"/>
      <w:shd w:val="clear" w:color="auto" w:fill="C1D7FF"/>
    </w:rPr>
  </w:style>
  <w:style w:type="paragraph" w:customStyle="1" w:styleId="aff4">
    <w:name w:val="Заголовок статьи"/>
    <w:basedOn w:val="a"/>
    <w:next w:val="a"/>
    <w:uiPriority w:val="99"/>
    <w:rsid w:val="00322937"/>
    <w:pPr>
      <w:autoSpaceDE w:val="0"/>
      <w:autoSpaceDN w:val="0"/>
      <w:adjustRightInd w:val="0"/>
      <w:ind w:left="1612" w:hanging="892"/>
      <w:jc w:val="both"/>
    </w:pPr>
    <w:rPr>
      <w:rFonts w:ascii="Arial" w:eastAsia="Calibri" w:hAnsi="Arial" w:cs="Arial"/>
      <w:sz w:val="24"/>
      <w:szCs w:val="24"/>
      <w:lang w:eastAsia="en-US"/>
    </w:rPr>
  </w:style>
  <w:style w:type="paragraph" w:customStyle="1" w:styleId="aff5">
    <w:name w:val="Прижатый влево"/>
    <w:basedOn w:val="a"/>
    <w:next w:val="a"/>
    <w:uiPriority w:val="99"/>
    <w:rsid w:val="00322937"/>
    <w:pPr>
      <w:autoSpaceDE w:val="0"/>
      <w:autoSpaceDN w:val="0"/>
      <w:adjustRightInd w:val="0"/>
    </w:pPr>
    <w:rPr>
      <w:rFonts w:ascii="Arial" w:hAnsi="Arial" w:cs="Arial"/>
      <w:sz w:val="24"/>
      <w:szCs w:val="24"/>
    </w:rPr>
  </w:style>
  <w:style w:type="character" w:customStyle="1" w:styleId="FontStyle20">
    <w:name w:val="Font Style20"/>
    <w:rsid w:val="00322937"/>
    <w:rPr>
      <w:rFonts w:ascii="Times New Roman" w:hAnsi="Times New Roman" w:cs="Times New Roman"/>
      <w:sz w:val="24"/>
      <w:szCs w:val="24"/>
    </w:rPr>
  </w:style>
  <w:style w:type="character" w:customStyle="1" w:styleId="ConsPlusNormal0">
    <w:name w:val="ConsPlusNormal Знак"/>
    <w:link w:val="ConsPlusNormal"/>
    <w:locked/>
    <w:rsid w:val="00322937"/>
    <w:rPr>
      <w:rFonts w:ascii="Arial" w:eastAsia="Calibri" w:hAnsi="Arial" w:cs="Arial"/>
      <w:lang w:eastAsia="en-US"/>
    </w:rPr>
  </w:style>
  <w:style w:type="paragraph" w:customStyle="1" w:styleId="headertext">
    <w:name w:val="headertext"/>
    <w:basedOn w:val="a"/>
    <w:rsid w:val="00322937"/>
    <w:pPr>
      <w:spacing w:before="100" w:beforeAutospacing="1" w:after="100" w:afterAutospacing="1"/>
    </w:pPr>
    <w:rPr>
      <w:sz w:val="24"/>
      <w:szCs w:val="24"/>
    </w:rPr>
  </w:style>
  <w:style w:type="character" w:styleId="aff6">
    <w:name w:val="footnote reference"/>
    <w:basedOn w:val="a0"/>
    <w:uiPriority w:val="99"/>
    <w:unhideWhenUsed/>
    <w:rsid w:val="00322937"/>
    <w:rPr>
      <w:vertAlign w:val="superscript"/>
    </w:rPr>
  </w:style>
  <w:style w:type="paragraph" w:styleId="aff7">
    <w:name w:val="No Spacing"/>
    <w:link w:val="aff8"/>
    <w:uiPriority w:val="1"/>
    <w:qFormat/>
    <w:rsid w:val="00322937"/>
    <w:rPr>
      <w:rFonts w:ascii="Calibri" w:eastAsia="Calibri" w:hAnsi="Calibri"/>
      <w:sz w:val="22"/>
      <w:szCs w:val="22"/>
      <w:lang w:eastAsia="en-US"/>
    </w:rPr>
  </w:style>
  <w:style w:type="character" w:customStyle="1" w:styleId="aff8">
    <w:name w:val="Без интервала Знак"/>
    <w:link w:val="aff7"/>
    <w:uiPriority w:val="1"/>
    <w:locked/>
    <w:rsid w:val="00322937"/>
    <w:rPr>
      <w:rFonts w:ascii="Calibri" w:eastAsia="Calibri" w:hAnsi="Calibri"/>
      <w:sz w:val="22"/>
      <w:szCs w:val="22"/>
      <w:lang w:eastAsia="en-US"/>
    </w:rPr>
  </w:style>
  <w:style w:type="character" w:styleId="aff9">
    <w:name w:val="Emphasis"/>
    <w:uiPriority w:val="20"/>
    <w:qFormat/>
    <w:rsid w:val="00322937"/>
    <w:rPr>
      <w:i/>
      <w:iCs/>
    </w:rPr>
  </w:style>
  <w:style w:type="paragraph" w:customStyle="1" w:styleId="14">
    <w:name w:val="нум список 1"/>
    <w:basedOn w:val="a"/>
    <w:rsid w:val="00322937"/>
    <w:pPr>
      <w:tabs>
        <w:tab w:val="left" w:pos="360"/>
      </w:tabs>
      <w:spacing w:before="120" w:after="120"/>
      <w:jc w:val="both"/>
    </w:pPr>
    <w:rPr>
      <w:sz w:val="24"/>
      <w:lang w:eastAsia="ar-SA"/>
    </w:rPr>
  </w:style>
  <w:style w:type="paragraph" w:customStyle="1" w:styleId="ConsNonformat">
    <w:name w:val="ConsNonformat"/>
    <w:rsid w:val="00F86733"/>
    <w:pPr>
      <w:widowControl w:val="0"/>
      <w:autoSpaceDE w:val="0"/>
      <w:autoSpaceDN w:val="0"/>
      <w:adjustRightInd w:val="0"/>
      <w:ind w:right="19772"/>
    </w:pPr>
    <w:rPr>
      <w:rFonts w:ascii="Courier New" w:hAnsi="Courier New" w:cs="Courier New"/>
      <w:lang w:eastAsia="en-US"/>
    </w:rPr>
  </w:style>
  <w:style w:type="character" w:customStyle="1" w:styleId="fontstyle31">
    <w:name w:val="fontstyle31"/>
    <w:rsid w:val="00F86733"/>
    <w:rPr>
      <w:rFonts w:ascii="TimesNewRomanPSMT" w:hAnsi="TimesNewRomanPSMT" w:hint="default"/>
      <w:b w:val="0"/>
      <w:bCs w:val="0"/>
      <w:i w:val="0"/>
      <w:iCs w:val="0"/>
      <w:color w:val="000000"/>
      <w:sz w:val="24"/>
      <w:szCs w:val="24"/>
    </w:rPr>
  </w:style>
  <w:style w:type="paragraph" w:customStyle="1" w:styleId="ConsPlusNonformat">
    <w:name w:val="ConsPlusNonformat"/>
    <w:basedOn w:val="a"/>
    <w:next w:val="a"/>
    <w:rsid w:val="00036FAE"/>
    <w:pPr>
      <w:widowControl w:val="0"/>
      <w:suppressAutoHyphens/>
      <w:autoSpaceDE w:val="0"/>
    </w:pPr>
    <w:rPr>
      <w:rFonts w:ascii="Courier New" w:eastAsia="Courier New" w:hAnsi="Courier New" w:cs="Courier New"/>
      <w:lang w:bidi="ru-RU"/>
    </w:rPr>
  </w:style>
  <w:style w:type="character" w:customStyle="1" w:styleId="90">
    <w:name w:val="Заголовок 9 Знак"/>
    <w:basedOn w:val="a0"/>
    <w:link w:val="9"/>
    <w:rsid w:val="00036FAE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23">
    <w:name w:val="Основной текст (2)_"/>
    <w:basedOn w:val="a0"/>
    <w:link w:val="24"/>
    <w:rsid w:val="00036FAE"/>
    <w:rPr>
      <w:sz w:val="26"/>
      <w:szCs w:val="26"/>
      <w:shd w:val="clear" w:color="auto" w:fill="FFFFFF"/>
    </w:rPr>
  </w:style>
  <w:style w:type="paragraph" w:customStyle="1" w:styleId="24">
    <w:name w:val="Основной текст (2)"/>
    <w:basedOn w:val="a"/>
    <w:link w:val="23"/>
    <w:rsid w:val="00036FAE"/>
    <w:pPr>
      <w:widowControl w:val="0"/>
      <w:shd w:val="clear" w:color="auto" w:fill="FFFFFF"/>
      <w:spacing w:before="2400" w:line="302" w:lineRule="exact"/>
      <w:jc w:val="both"/>
    </w:pPr>
    <w:rPr>
      <w:sz w:val="26"/>
      <w:szCs w:val="26"/>
    </w:rPr>
  </w:style>
  <w:style w:type="paragraph" w:customStyle="1" w:styleId="affa">
    <w:name w:val="Таблицы (моноширинный)"/>
    <w:basedOn w:val="a"/>
    <w:next w:val="a"/>
    <w:rsid w:val="00036FAE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  <w:sz w:val="24"/>
      <w:szCs w:val="24"/>
    </w:rPr>
  </w:style>
  <w:style w:type="paragraph" w:customStyle="1" w:styleId="formattext">
    <w:name w:val="formattext"/>
    <w:basedOn w:val="a"/>
    <w:rsid w:val="00FD592C"/>
    <w:pPr>
      <w:spacing w:before="100" w:beforeAutospacing="1" w:after="100" w:afterAutospacing="1"/>
    </w:pPr>
    <w:rPr>
      <w:sz w:val="24"/>
      <w:szCs w:val="24"/>
    </w:rPr>
  </w:style>
  <w:style w:type="paragraph" w:customStyle="1" w:styleId="c7e0e3eeebeee2eeea1">
    <w:name w:val="Зc7аe0гe3оeeлebоeeвe2оeeкea 1"/>
    <w:basedOn w:val="a"/>
    <w:uiPriority w:val="99"/>
    <w:rsid w:val="00930821"/>
    <w:pPr>
      <w:widowControl w:val="0"/>
      <w:autoSpaceDE w:val="0"/>
      <w:autoSpaceDN w:val="0"/>
      <w:adjustRightInd w:val="0"/>
      <w:spacing w:before="108" w:after="108"/>
      <w:jc w:val="center"/>
    </w:pPr>
    <w:rPr>
      <w:rFonts w:ascii="Arial" w:hAnsi="Arial" w:cs="Arial"/>
      <w:b/>
      <w:bCs/>
      <w:color w:val="26282F"/>
      <w:sz w:val="24"/>
      <w:szCs w:val="24"/>
    </w:rPr>
  </w:style>
  <w:style w:type="character" w:customStyle="1" w:styleId="c3e8efe5f0f2e5eaf1f2eee2e0fff1f1fbebeae0">
    <w:name w:val="Гc3иe8пefеe5рf0тf2еe5кeaсf1тf2оeeвe2аe0яff сf1сf1ыfbлebкeaаe0"/>
    <w:basedOn w:val="a0"/>
    <w:uiPriority w:val="99"/>
    <w:rsid w:val="00930821"/>
    <w:rPr>
      <w:rFonts w:ascii="Times New Roman" w:cs="Times New Roman"/>
      <w:b/>
      <w:color w:val="106BBE"/>
    </w:rPr>
  </w:style>
  <w:style w:type="paragraph" w:customStyle="1" w:styleId="c7e0e3ebe0e2e8e5">
    <w:name w:val="Зc7аe0гe3лebаe0вe2иe8еe5"/>
    <w:basedOn w:val="a"/>
    <w:uiPriority w:val="99"/>
    <w:rsid w:val="00930821"/>
    <w:pPr>
      <w:autoSpaceDE w:val="0"/>
      <w:autoSpaceDN w:val="0"/>
      <w:adjustRightInd w:val="0"/>
      <w:jc w:val="center"/>
    </w:pPr>
    <w:rPr>
      <w:b/>
      <w:bCs/>
      <w:sz w:val="24"/>
      <w:szCs w:val="24"/>
    </w:rPr>
  </w:style>
  <w:style w:type="paragraph" w:customStyle="1" w:styleId="cef1edeee2edeee9f2e5eaf1f2f1eef2f1f2f3efeeec">
    <w:name w:val="Оceсf1нedоeeвe2нedоeeйe9 тf2еe5кeaсf1тf2 сf1 оeeтf2сf1тf2уf3пefоeeмec"/>
    <w:basedOn w:val="a"/>
    <w:uiPriority w:val="99"/>
    <w:rsid w:val="00930821"/>
    <w:pPr>
      <w:autoSpaceDE w:val="0"/>
      <w:autoSpaceDN w:val="0"/>
      <w:adjustRightInd w:val="0"/>
      <w:ind w:firstLine="567"/>
      <w:jc w:val="both"/>
    </w:pPr>
    <w:rPr>
      <w:rFonts w:ascii="Arial" w:hAnsi="Arial" w:cs="Arial"/>
      <w:sz w:val="28"/>
      <w:szCs w:val="28"/>
    </w:rPr>
  </w:style>
  <w:style w:type="character" w:customStyle="1" w:styleId="c3c3e8e8efefe5e5f0f0f2f2e5e5eaeaf1f1f2f2eeeee2e2e0e0fffff1f1f1f1fbfbebebeaeae0e0">
    <w:name w:val="Гc3c3иe8e8пefefеe5e5рf0f0тf2f2еe5e5кeaeaсf1f1тf2f2оeeeeвe2e2аe0e0яffff сf1f1сf1f1ыfbfbлebebкeaeaаe0e0"/>
    <w:basedOn w:val="a0"/>
    <w:uiPriority w:val="99"/>
    <w:rsid w:val="00930821"/>
    <w:rPr>
      <w:rFonts w:ascii="Times New Roman" w:hAnsi="Times New Roman" w:cs="Times New Roman"/>
      <w:b/>
      <w:color w:val="106BBE"/>
    </w:rPr>
  </w:style>
  <w:style w:type="character" w:customStyle="1" w:styleId="c7c7e0e0e3e3eeeeebebeeeee2e2eeeeeaeab9b91Exact">
    <w:name w:val="Зc7c7аe0e0гe3e3оeeeeлebebоeeeeвe2e2оeeeeкeaea №b9b91 Exact"/>
    <w:uiPriority w:val="99"/>
    <w:rsid w:val="00930821"/>
    <w:rPr>
      <w:rFonts w:ascii="Times New Roman" w:hAnsi="Times New Roman"/>
      <w:b/>
      <w:sz w:val="28"/>
    </w:rPr>
  </w:style>
  <w:style w:type="character" w:customStyle="1" w:styleId="cecef1f1ededeeeee2e2ededeeeee9e9f2f2e5e5eaeaf1f1f2f22Exact">
    <w:name w:val="Оceceсf1f1нededоeeeeвe2e2нededоeeeeйe9e9 тf2f2еe5e5кeaeaсf1f1тf2f2 (2) Exact"/>
    <w:uiPriority w:val="99"/>
    <w:rsid w:val="00930821"/>
    <w:rPr>
      <w:rFonts w:ascii="Times New Roman" w:hAnsi="Times New Roman"/>
      <w:sz w:val="28"/>
    </w:rPr>
  </w:style>
  <w:style w:type="paragraph" w:customStyle="1" w:styleId="c7c7e0e0e3e3eeeeebebeeeee2e2eeeeeaea1">
    <w:name w:val="Зc7c7аe0e0гe3e3оeeeeлebebоeeeeвe2e2оeeeeкeaea 1"/>
    <w:basedOn w:val="a"/>
    <w:uiPriority w:val="99"/>
    <w:rsid w:val="00930821"/>
    <w:pPr>
      <w:widowControl w:val="0"/>
      <w:suppressAutoHyphens/>
      <w:autoSpaceDE w:val="0"/>
      <w:autoSpaceDN w:val="0"/>
      <w:adjustRightInd w:val="0"/>
      <w:spacing w:before="108" w:after="108"/>
      <w:jc w:val="center"/>
    </w:pPr>
    <w:rPr>
      <w:rFonts w:ascii="Arial" w:hAnsi="Arial" w:cs="Arial"/>
      <w:b/>
      <w:bCs/>
      <w:color w:val="26282F"/>
      <w:kern w:val="1"/>
      <w:sz w:val="24"/>
      <w:szCs w:val="24"/>
    </w:rPr>
  </w:style>
  <w:style w:type="paragraph" w:customStyle="1" w:styleId="c7c7e0e0e3e3ebebe0e0e2e2e8e8e5e5">
    <w:name w:val="Зc7c7аe0e0гe3e3лebebаe0e0вe2e2иe8e8еe5e5"/>
    <w:basedOn w:val="a"/>
    <w:uiPriority w:val="99"/>
    <w:rsid w:val="00930821"/>
    <w:pPr>
      <w:suppressAutoHyphens/>
      <w:autoSpaceDE w:val="0"/>
      <w:autoSpaceDN w:val="0"/>
      <w:adjustRightInd w:val="0"/>
      <w:jc w:val="center"/>
    </w:pPr>
    <w:rPr>
      <w:b/>
      <w:bCs/>
      <w:kern w:val="1"/>
      <w:sz w:val="24"/>
      <w:szCs w:val="24"/>
    </w:rPr>
  </w:style>
  <w:style w:type="paragraph" w:customStyle="1" w:styleId="cecef1f1ededeeeee2e2ededeeeee9e9f2f2e5e5eaeaf1f1f2f2f1f1eeeef2f2f1f1f2f2f3f3efefeeeeecec">
    <w:name w:val="Оceceсf1f1нededоeeeeвe2e2нededоeeeeйe9e9 тf2f2еe5e5кeaeaсf1f1тf2f2 сf1f1 оeeeeтf2f2сf1f1тf2f2уf3f3пefefоeeeeмecec"/>
    <w:basedOn w:val="a"/>
    <w:uiPriority w:val="99"/>
    <w:rsid w:val="00930821"/>
    <w:pPr>
      <w:suppressAutoHyphens/>
      <w:autoSpaceDE w:val="0"/>
      <w:autoSpaceDN w:val="0"/>
      <w:adjustRightInd w:val="0"/>
      <w:ind w:firstLine="567"/>
      <w:jc w:val="both"/>
    </w:pPr>
    <w:rPr>
      <w:rFonts w:ascii="Arial" w:hAnsi="Arial" w:cs="Arial"/>
      <w:kern w:val="1"/>
      <w:sz w:val="28"/>
      <w:szCs w:val="28"/>
    </w:rPr>
  </w:style>
  <w:style w:type="paragraph" w:customStyle="1" w:styleId="cecef1f1ededeeeee2e2ededeeeee9e9f2f2e5e5eaeaf1f1f2f22">
    <w:name w:val="Оceceсf1f1нededоeeeeвe2e2нededоeeeeйe9e9 тf2f2еe5e5кeaeaсf1f1тf2f2 (2)"/>
    <w:basedOn w:val="a"/>
    <w:uiPriority w:val="99"/>
    <w:rsid w:val="00930821"/>
    <w:pPr>
      <w:widowControl w:val="0"/>
      <w:shd w:val="clear" w:color="auto" w:fill="FFFFFF"/>
      <w:suppressAutoHyphens/>
      <w:autoSpaceDE w:val="0"/>
      <w:autoSpaceDN w:val="0"/>
      <w:adjustRightInd w:val="0"/>
      <w:spacing w:before="660" w:line="322" w:lineRule="exact"/>
      <w:jc w:val="both"/>
    </w:pPr>
    <w:rPr>
      <w:rFonts w:ascii="Sylfaen" w:hAnsi="Sylfaen" w:cs="Sylfaen"/>
      <w:kern w:val="1"/>
      <w:sz w:val="26"/>
      <w:szCs w:val="26"/>
    </w:rPr>
  </w:style>
  <w:style w:type="paragraph" w:customStyle="1" w:styleId="c7c7e0e0e3e3eeeeebebeeeee2e2eeeeeaeab9b91">
    <w:name w:val="Зc7c7аe0e0гe3e3оeeeeлebebоeeeeвe2e2оeeeeкeaea №b9b91"/>
    <w:basedOn w:val="a"/>
    <w:uiPriority w:val="99"/>
    <w:rsid w:val="00930821"/>
    <w:pPr>
      <w:widowControl w:val="0"/>
      <w:shd w:val="clear" w:color="auto" w:fill="FFFFFF"/>
      <w:suppressAutoHyphens/>
      <w:autoSpaceDE w:val="0"/>
      <w:autoSpaceDN w:val="0"/>
      <w:adjustRightInd w:val="0"/>
      <w:spacing w:before="600" w:line="322" w:lineRule="exact"/>
      <w:jc w:val="both"/>
    </w:pPr>
    <w:rPr>
      <w:rFonts w:ascii="Arial" w:hAnsi="Arial"/>
      <w:b/>
      <w:bCs/>
      <w:kern w:val="1"/>
      <w:sz w:val="28"/>
      <w:szCs w:val="28"/>
    </w:rPr>
  </w:style>
  <w:style w:type="paragraph" w:styleId="affb">
    <w:name w:val="Plain Text"/>
    <w:basedOn w:val="a"/>
    <w:link w:val="affc"/>
    <w:rsid w:val="00930821"/>
    <w:rPr>
      <w:rFonts w:ascii="Courier New" w:hAnsi="Courier New" w:cs="Courier New"/>
    </w:rPr>
  </w:style>
  <w:style w:type="character" w:customStyle="1" w:styleId="affc">
    <w:name w:val="Текст Знак"/>
    <w:basedOn w:val="a0"/>
    <w:link w:val="affb"/>
    <w:rsid w:val="00930821"/>
    <w:rPr>
      <w:rFonts w:ascii="Courier New" w:hAnsi="Courier New" w:cs="Courier New"/>
    </w:rPr>
  </w:style>
  <w:style w:type="paragraph" w:customStyle="1" w:styleId="xl123">
    <w:name w:val="xl123"/>
    <w:basedOn w:val="a"/>
    <w:rsid w:val="0011531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124">
    <w:name w:val="xl124"/>
    <w:basedOn w:val="a"/>
    <w:rsid w:val="0011531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000000"/>
      <w:sz w:val="28"/>
      <w:szCs w:val="28"/>
    </w:rPr>
  </w:style>
  <w:style w:type="paragraph" w:customStyle="1" w:styleId="xl125">
    <w:name w:val="xl125"/>
    <w:basedOn w:val="a"/>
    <w:rsid w:val="00115316"/>
    <w:pPr>
      <w:spacing w:before="100" w:beforeAutospacing="1" w:after="100" w:afterAutospacing="1"/>
    </w:pPr>
    <w:rPr>
      <w:sz w:val="28"/>
      <w:szCs w:val="28"/>
      <w:u w:val="single"/>
    </w:rPr>
  </w:style>
  <w:style w:type="paragraph" w:customStyle="1" w:styleId="xl126">
    <w:name w:val="xl126"/>
    <w:basedOn w:val="a"/>
    <w:rsid w:val="00115316"/>
    <w:pPr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127">
    <w:name w:val="xl127"/>
    <w:basedOn w:val="a"/>
    <w:rsid w:val="00115316"/>
    <w:pPr>
      <w:spacing w:before="100" w:beforeAutospacing="1" w:after="100" w:afterAutospacing="1"/>
      <w:jc w:val="center"/>
    </w:pPr>
    <w:rPr>
      <w:b/>
      <w:bCs/>
      <w:sz w:val="28"/>
      <w:szCs w:val="28"/>
    </w:rPr>
  </w:style>
  <w:style w:type="paragraph" w:customStyle="1" w:styleId="xl128">
    <w:name w:val="xl128"/>
    <w:basedOn w:val="a"/>
    <w:rsid w:val="0011531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8"/>
      <w:szCs w:val="28"/>
    </w:rPr>
  </w:style>
  <w:style w:type="paragraph" w:customStyle="1" w:styleId="xl129">
    <w:name w:val="xl129"/>
    <w:basedOn w:val="a"/>
    <w:rsid w:val="0011531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000000"/>
      <w:sz w:val="28"/>
      <w:szCs w:val="28"/>
    </w:rPr>
  </w:style>
  <w:style w:type="paragraph" w:customStyle="1" w:styleId="xl130">
    <w:name w:val="xl130"/>
    <w:basedOn w:val="a"/>
    <w:rsid w:val="0011531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b/>
      <w:bCs/>
      <w:sz w:val="28"/>
      <w:szCs w:val="28"/>
    </w:rPr>
  </w:style>
  <w:style w:type="paragraph" w:customStyle="1" w:styleId="xl131">
    <w:name w:val="xl131"/>
    <w:basedOn w:val="a"/>
    <w:rsid w:val="00115316"/>
    <w:pPr>
      <w:spacing w:before="100" w:beforeAutospacing="1" w:after="100" w:afterAutospacing="1"/>
    </w:pPr>
    <w:rPr>
      <w:sz w:val="28"/>
      <w:szCs w:val="28"/>
    </w:rPr>
  </w:style>
  <w:style w:type="paragraph" w:customStyle="1" w:styleId="xl132">
    <w:name w:val="xl132"/>
    <w:basedOn w:val="a"/>
    <w:rsid w:val="0011531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sz w:val="28"/>
      <w:szCs w:val="28"/>
    </w:rPr>
  </w:style>
  <w:style w:type="paragraph" w:customStyle="1" w:styleId="xl133">
    <w:name w:val="xl133"/>
    <w:basedOn w:val="a"/>
    <w:rsid w:val="00115316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8"/>
      <w:szCs w:val="28"/>
    </w:rPr>
  </w:style>
  <w:style w:type="paragraph" w:customStyle="1" w:styleId="xl134">
    <w:name w:val="xl134"/>
    <w:basedOn w:val="a"/>
    <w:rsid w:val="00115316"/>
    <w:pPr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135">
    <w:name w:val="xl135"/>
    <w:basedOn w:val="a"/>
    <w:rsid w:val="00115316"/>
    <w:pPr>
      <w:spacing w:before="100" w:beforeAutospacing="1" w:after="100" w:afterAutospacing="1"/>
      <w:jc w:val="center"/>
    </w:pPr>
    <w:rPr>
      <w:sz w:val="44"/>
      <w:szCs w:val="44"/>
    </w:rPr>
  </w:style>
  <w:style w:type="paragraph" w:customStyle="1" w:styleId="xl136">
    <w:name w:val="xl136"/>
    <w:basedOn w:val="a"/>
    <w:rsid w:val="00115316"/>
    <w:pPr>
      <w:shd w:val="clear" w:color="000000" w:fill="FFFFFF"/>
      <w:spacing w:before="100" w:beforeAutospacing="1" w:after="100" w:afterAutospacing="1"/>
      <w:jc w:val="center"/>
    </w:pPr>
    <w:rPr>
      <w:sz w:val="44"/>
      <w:szCs w:val="44"/>
    </w:rPr>
  </w:style>
  <w:style w:type="paragraph" w:customStyle="1" w:styleId="xl137">
    <w:name w:val="xl137"/>
    <w:basedOn w:val="a"/>
    <w:rsid w:val="00115316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138">
    <w:name w:val="xl138"/>
    <w:basedOn w:val="a"/>
    <w:rsid w:val="00115316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sz w:val="28"/>
      <w:szCs w:val="28"/>
    </w:rPr>
  </w:style>
  <w:style w:type="paragraph" w:customStyle="1" w:styleId="xl139">
    <w:name w:val="xl139"/>
    <w:basedOn w:val="a"/>
    <w:rsid w:val="00115316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000000"/>
      <w:sz w:val="28"/>
      <w:szCs w:val="28"/>
    </w:rPr>
  </w:style>
  <w:style w:type="paragraph" w:customStyle="1" w:styleId="xl140">
    <w:name w:val="xl140"/>
    <w:basedOn w:val="a"/>
    <w:rsid w:val="00115316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b/>
      <w:bCs/>
      <w:sz w:val="28"/>
      <w:szCs w:val="28"/>
    </w:rPr>
  </w:style>
  <w:style w:type="paragraph" w:customStyle="1" w:styleId="xl141">
    <w:name w:val="xl141"/>
    <w:basedOn w:val="a"/>
    <w:rsid w:val="00115316"/>
    <w:pPr>
      <w:spacing w:before="100" w:beforeAutospacing="1" w:after="100" w:afterAutospacing="1"/>
    </w:pPr>
    <w:rPr>
      <w:b/>
      <w:bCs/>
      <w:sz w:val="28"/>
      <w:szCs w:val="28"/>
    </w:rPr>
  </w:style>
  <w:style w:type="paragraph" w:customStyle="1" w:styleId="xl142">
    <w:name w:val="xl142"/>
    <w:basedOn w:val="a"/>
    <w:rsid w:val="0011531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sz w:val="18"/>
      <w:szCs w:val="18"/>
    </w:rPr>
  </w:style>
  <w:style w:type="paragraph" w:customStyle="1" w:styleId="xl143">
    <w:name w:val="xl143"/>
    <w:basedOn w:val="a"/>
    <w:rsid w:val="0011531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18"/>
      <w:szCs w:val="18"/>
    </w:rPr>
  </w:style>
  <w:style w:type="paragraph" w:customStyle="1" w:styleId="xl144">
    <w:name w:val="xl144"/>
    <w:basedOn w:val="a"/>
    <w:rsid w:val="00115316"/>
    <w:pPr>
      <w:spacing w:before="100" w:beforeAutospacing="1" w:after="100" w:afterAutospacing="1"/>
      <w:jc w:val="right"/>
    </w:pPr>
    <w:rPr>
      <w:sz w:val="28"/>
      <w:szCs w:val="28"/>
    </w:rPr>
  </w:style>
  <w:style w:type="paragraph" w:customStyle="1" w:styleId="xl145">
    <w:name w:val="xl145"/>
    <w:basedOn w:val="a"/>
    <w:rsid w:val="0011531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16"/>
      <w:szCs w:val="16"/>
    </w:rPr>
  </w:style>
  <w:style w:type="paragraph" w:customStyle="1" w:styleId="xl146">
    <w:name w:val="xl146"/>
    <w:basedOn w:val="a"/>
    <w:rsid w:val="0011531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16"/>
      <w:szCs w:val="16"/>
    </w:rPr>
  </w:style>
  <w:style w:type="paragraph" w:customStyle="1" w:styleId="xl147">
    <w:name w:val="xl147"/>
    <w:basedOn w:val="a"/>
    <w:rsid w:val="00115316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sz w:val="16"/>
      <w:szCs w:val="16"/>
    </w:rPr>
  </w:style>
  <w:style w:type="paragraph" w:customStyle="1" w:styleId="xl148">
    <w:name w:val="xl148"/>
    <w:basedOn w:val="a"/>
    <w:rsid w:val="0011531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sz w:val="24"/>
      <w:szCs w:val="24"/>
    </w:rPr>
  </w:style>
  <w:style w:type="paragraph" w:customStyle="1" w:styleId="xl149">
    <w:name w:val="xl149"/>
    <w:basedOn w:val="a"/>
    <w:rsid w:val="0011531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4"/>
      <w:szCs w:val="24"/>
    </w:rPr>
  </w:style>
  <w:style w:type="paragraph" w:customStyle="1" w:styleId="xl150">
    <w:name w:val="xl150"/>
    <w:basedOn w:val="a"/>
    <w:rsid w:val="00115316"/>
    <w:pPr>
      <w:spacing w:before="100" w:beforeAutospacing="1" w:after="100" w:afterAutospacing="1"/>
      <w:jc w:val="center"/>
    </w:pPr>
    <w:rPr>
      <w:b/>
      <w:bCs/>
      <w:sz w:val="32"/>
      <w:szCs w:val="32"/>
    </w:rPr>
  </w:style>
  <w:style w:type="paragraph" w:customStyle="1" w:styleId="xl151">
    <w:name w:val="xl151"/>
    <w:basedOn w:val="a"/>
    <w:rsid w:val="00115316"/>
    <w:pPr>
      <w:spacing w:before="100" w:beforeAutospacing="1" w:after="100" w:afterAutospacing="1"/>
    </w:pPr>
    <w:rPr>
      <w:b/>
      <w:bCs/>
      <w:sz w:val="32"/>
      <w:szCs w:val="32"/>
    </w:rPr>
  </w:style>
  <w:style w:type="paragraph" w:customStyle="1" w:styleId="xl152">
    <w:name w:val="xl152"/>
    <w:basedOn w:val="a"/>
    <w:rsid w:val="00115316"/>
    <w:pPr>
      <w:spacing w:before="100" w:beforeAutospacing="1" w:after="100" w:afterAutospacing="1"/>
    </w:pPr>
    <w:rPr>
      <w:color w:val="000000"/>
      <w:sz w:val="28"/>
      <w:szCs w:val="28"/>
    </w:rPr>
  </w:style>
  <w:style w:type="paragraph" w:customStyle="1" w:styleId="xl153">
    <w:name w:val="xl153"/>
    <w:basedOn w:val="a"/>
    <w:rsid w:val="00115316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sz w:val="28"/>
      <w:szCs w:val="28"/>
    </w:rPr>
  </w:style>
  <w:style w:type="paragraph" w:customStyle="1" w:styleId="xl154">
    <w:name w:val="xl154"/>
    <w:basedOn w:val="a"/>
    <w:rsid w:val="0011531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8"/>
      <w:szCs w:val="28"/>
    </w:rPr>
  </w:style>
  <w:style w:type="paragraph" w:customStyle="1" w:styleId="xl155">
    <w:name w:val="xl155"/>
    <w:basedOn w:val="a"/>
    <w:rsid w:val="00115316"/>
    <w:pPr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156">
    <w:name w:val="xl156"/>
    <w:basedOn w:val="a"/>
    <w:rsid w:val="00115316"/>
    <w:pPr>
      <w:spacing w:before="100" w:beforeAutospacing="1" w:after="100" w:afterAutospacing="1"/>
    </w:pPr>
    <w:rPr>
      <w:sz w:val="28"/>
      <w:szCs w:val="28"/>
      <w:u w:val="single"/>
    </w:rPr>
  </w:style>
  <w:style w:type="paragraph" w:customStyle="1" w:styleId="xl157">
    <w:name w:val="xl157"/>
    <w:basedOn w:val="a"/>
    <w:rsid w:val="00115316"/>
    <w:pPr>
      <w:pBdr>
        <w:top w:val="single" w:sz="8" w:space="0" w:color="auto"/>
        <w:left w:val="single" w:sz="8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158">
    <w:name w:val="xl158"/>
    <w:basedOn w:val="a"/>
    <w:rsid w:val="00115316"/>
    <w:pPr>
      <w:pBdr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159">
    <w:name w:val="xl159"/>
    <w:basedOn w:val="a"/>
    <w:rsid w:val="00115316"/>
    <w:pPr>
      <w:pBdr>
        <w:top w:val="single" w:sz="8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8"/>
      <w:szCs w:val="28"/>
    </w:rPr>
  </w:style>
  <w:style w:type="paragraph" w:customStyle="1" w:styleId="xl160">
    <w:name w:val="xl160"/>
    <w:basedOn w:val="a"/>
    <w:rsid w:val="00115316"/>
    <w:pPr>
      <w:pBdr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8"/>
      <w:szCs w:val="28"/>
    </w:rPr>
  </w:style>
  <w:style w:type="paragraph" w:customStyle="1" w:styleId="xl161">
    <w:name w:val="xl161"/>
    <w:basedOn w:val="a"/>
    <w:rsid w:val="00115316"/>
    <w:pPr>
      <w:pBdr>
        <w:top w:val="single" w:sz="8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8"/>
      <w:szCs w:val="28"/>
    </w:rPr>
  </w:style>
  <w:style w:type="paragraph" w:customStyle="1" w:styleId="xl162">
    <w:name w:val="xl162"/>
    <w:basedOn w:val="a"/>
    <w:rsid w:val="00115316"/>
    <w:pPr>
      <w:pBdr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8"/>
      <w:szCs w:val="28"/>
    </w:rPr>
  </w:style>
  <w:style w:type="paragraph" w:customStyle="1" w:styleId="xl163">
    <w:name w:val="xl163"/>
    <w:basedOn w:val="a"/>
    <w:rsid w:val="00115316"/>
    <w:pPr>
      <w:pBdr>
        <w:top w:val="single" w:sz="8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sz w:val="28"/>
      <w:szCs w:val="28"/>
    </w:rPr>
  </w:style>
  <w:style w:type="paragraph" w:customStyle="1" w:styleId="xl164">
    <w:name w:val="xl164"/>
    <w:basedOn w:val="a"/>
    <w:rsid w:val="00115316"/>
    <w:pPr>
      <w:pBdr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sz w:val="28"/>
      <w:szCs w:val="28"/>
    </w:rPr>
  </w:style>
  <w:style w:type="paragraph" w:customStyle="1" w:styleId="msonormalmailrucssattributepostfix">
    <w:name w:val="msonormal_mailru_css_attribute_postfix"/>
    <w:basedOn w:val="a"/>
    <w:rsid w:val="00951A08"/>
    <w:pPr>
      <w:spacing w:before="100" w:beforeAutospacing="1" w:after="100" w:afterAutospacing="1"/>
    </w:pPr>
    <w:rPr>
      <w:sz w:val="24"/>
      <w:szCs w:val="24"/>
    </w:rPr>
  </w:style>
  <w:style w:type="paragraph" w:customStyle="1" w:styleId="15">
    <w:name w:val="Абзац списка1"/>
    <w:basedOn w:val="a"/>
    <w:rsid w:val="00951A08"/>
    <w:pPr>
      <w:ind w:left="720"/>
    </w:pPr>
    <w:rPr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7012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202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045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0291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0349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6370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832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147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195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768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461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3B654A1F-ED1B-4A5C-8645-D7A0B37C857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339</TotalTime>
  <Pages>1</Pages>
  <Words>564</Words>
  <Characters>3220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Администрация</Company>
  <LinksUpToDate>false</LinksUpToDate>
  <CharactersWithSpaces>3777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VOSHOD</dc:creator>
  <cp:keywords/>
  <cp:lastModifiedBy>1</cp:lastModifiedBy>
  <cp:revision>44</cp:revision>
  <cp:lastPrinted>2019-06-27T11:48:00Z</cp:lastPrinted>
  <dcterms:created xsi:type="dcterms:W3CDTF">2020-06-03T10:20:00Z</dcterms:created>
  <dcterms:modified xsi:type="dcterms:W3CDTF">2021-10-25T12:51:00Z</dcterms:modified>
</cp:coreProperties>
</file>