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712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DC0AD3" w:rsidRPr="00B82247" w:rsidTr="00DC0AD3">
        <w:trPr>
          <w:trHeight w:val="653"/>
        </w:trPr>
        <w:tc>
          <w:tcPr>
            <w:tcW w:w="6096" w:type="dxa"/>
          </w:tcPr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>
              <w:rPr>
                <w:rFonts w:ascii="Arial" w:hAnsi="Arial" w:cs="Arial"/>
                <w:sz w:val="16"/>
                <w:szCs w:val="16"/>
              </w:rPr>
              <w:t xml:space="preserve">33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>
              <w:rPr>
                <w:rFonts w:ascii="Arial" w:hAnsi="Arial" w:cs="Arial"/>
                <w:sz w:val="16"/>
                <w:szCs w:val="16"/>
              </w:rPr>
              <w:t>17.05.2022г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422C9F" w:rsidRDefault="00422C9F" w:rsidP="00502481">
      <w:pPr>
        <w:jc w:val="both"/>
        <w:rPr>
          <w:rFonts w:ascii="Arial" w:hAnsi="Arial" w:cs="Arial"/>
          <w:sz w:val="16"/>
          <w:szCs w:val="16"/>
        </w:rPr>
      </w:pPr>
    </w:p>
    <w:p w:rsidR="00DC0AD3" w:rsidRPr="00DC0AD3" w:rsidRDefault="00DC0AD3" w:rsidP="00DC0AD3">
      <w:pPr>
        <w:jc w:val="center"/>
        <w:textAlignment w:val="baseline"/>
        <w:rPr>
          <w:rFonts w:ascii="Arial" w:hAnsi="Arial" w:cs="Arial"/>
          <w:sz w:val="16"/>
          <w:szCs w:val="16"/>
        </w:rPr>
      </w:pPr>
      <w:r w:rsidRPr="00DC0AD3">
        <w:rPr>
          <w:rFonts w:ascii="Arial" w:hAnsi="Arial" w:cs="Arial"/>
          <w:sz w:val="16"/>
          <w:szCs w:val="16"/>
        </w:rPr>
        <w:t>Заключение о результатах публичных слушаний № 6 </w:t>
      </w:r>
    </w:p>
    <w:p w:rsidR="00DC0AD3" w:rsidRPr="00DC0AD3" w:rsidRDefault="00DC0AD3" w:rsidP="00DC0AD3">
      <w:pPr>
        <w:jc w:val="center"/>
        <w:textAlignment w:val="baseline"/>
        <w:rPr>
          <w:rFonts w:ascii="Arial" w:hAnsi="Arial" w:cs="Arial"/>
          <w:sz w:val="16"/>
          <w:szCs w:val="16"/>
        </w:rPr>
      </w:pPr>
      <w:r w:rsidRPr="00DC0AD3">
        <w:rPr>
          <w:rFonts w:ascii="Arial" w:hAnsi="Arial" w:cs="Arial"/>
          <w:sz w:val="16"/>
          <w:szCs w:val="16"/>
        </w:rPr>
        <w:t> </w:t>
      </w:r>
    </w:p>
    <w:p w:rsidR="00DC0AD3" w:rsidRPr="00DC0AD3" w:rsidRDefault="00DC0AD3" w:rsidP="00DC0AD3">
      <w:pPr>
        <w:jc w:val="both"/>
        <w:textAlignment w:val="baseline"/>
        <w:rPr>
          <w:rFonts w:ascii="Arial" w:hAnsi="Arial" w:cs="Arial"/>
          <w:sz w:val="16"/>
          <w:szCs w:val="16"/>
        </w:rPr>
      </w:pPr>
      <w:r w:rsidRPr="00DC0AD3">
        <w:rPr>
          <w:rFonts w:ascii="Arial" w:hAnsi="Arial" w:cs="Arial"/>
          <w:sz w:val="16"/>
          <w:szCs w:val="16"/>
        </w:rPr>
        <w:t>«17» мая 2022 года</w:t>
      </w:r>
      <w:r w:rsidRPr="00DC0AD3">
        <w:rPr>
          <w:rFonts w:ascii="Arial" w:hAnsi="Arial" w:cs="Arial"/>
          <w:sz w:val="16"/>
          <w:szCs w:val="16"/>
        </w:rPr>
        <w:tab/>
      </w:r>
      <w:r w:rsidRPr="00DC0AD3">
        <w:rPr>
          <w:rFonts w:ascii="Arial" w:hAnsi="Arial" w:cs="Arial"/>
          <w:sz w:val="16"/>
          <w:szCs w:val="16"/>
        </w:rPr>
        <w:tab/>
      </w:r>
      <w:r w:rsidRPr="00DC0AD3">
        <w:rPr>
          <w:rFonts w:ascii="Arial" w:hAnsi="Arial" w:cs="Arial"/>
          <w:sz w:val="16"/>
          <w:szCs w:val="16"/>
        </w:rPr>
        <w:tab/>
      </w:r>
      <w:r w:rsidRPr="00DC0AD3">
        <w:rPr>
          <w:rFonts w:ascii="Arial" w:hAnsi="Arial" w:cs="Arial"/>
          <w:sz w:val="16"/>
          <w:szCs w:val="16"/>
        </w:rPr>
        <w:tab/>
      </w:r>
      <w:r w:rsidRPr="00DC0AD3">
        <w:rPr>
          <w:rFonts w:ascii="Arial" w:hAnsi="Arial" w:cs="Arial"/>
          <w:sz w:val="16"/>
          <w:szCs w:val="16"/>
        </w:rPr>
        <w:tab/>
      </w:r>
      <w:r w:rsidRPr="00DC0AD3">
        <w:rPr>
          <w:rFonts w:ascii="Arial" w:hAnsi="Arial" w:cs="Arial"/>
          <w:sz w:val="16"/>
          <w:szCs w:val="16"/>
        </w:rPr>
        <w:tab/>
      </w:r>
      <w:r w:rsidRPr="00DC0AD3">
        <w:rPr>
          <w:rFonts w:ascii="Arial" w:hAnsi="Arial" w:cs="Arial"/>
          <w:sz w:val="16"/>
          <w:szCs w:val="16"/>
        </w:rPr>
        <w:tab/>
        <w:t xml:space="preserve">     г. Новокубанск </w:t>
      </w:r>
    </w:p>
    <w:p w:rsidR="00DC0AD3" w:rsidRPr="00DC0AD3" w:rsidRDefault="00DC0AD3" w:rsidP="00DC0AD3">
      <w:pPr>
        <w:jc w:val="both"/>
        <w:textAlignment w:val="baseline"/>
        <w:rPr>
          <w:rFonts w:ascii="Arial" w:hAnsi="Arial" w:cs="Arial"/>
          <w:sz w:val="16"/>
          <w:szCs w:val="16"/>
        </w:rPr>
      </w:pPr>
      <w:r w:rsidRPr="00DC0AD3">
        <w:rPr>
          <w:rFonts w:ascii="Arial" w:hAnsi="Arial" w:cs="Arial"/>
          <w:sz w:val="16"/>
          <w:szCs w:val="16"/>
        </w:rPr>
        <w:t> </w:t>
      </w:r>
    </w:p>
    <w:p w:rsidR="00DC0AD3" w:rsidRPr="00DC0AD3" w:rsidRDefault="00DC0AD3" w:rsidP="00DC0AD3">
      <w:pPr>
        <w:jc w:val="both"/>
        <w:textAlignment w:val="baseline"/>
        <w:rPr>
          <w:rFonts w:ascii="Arial" w:hAnsi="Arial" w:cs="Arial"/>
          <w:sz w:val="16"/>
          <w:szCs w:val="16"/>
        </w:rPr>
      </w:pPr>
      <w:r w:rsidRPr="00DC0AD3">
        <w:rPr>
          <w:rFonts w:ascii="Arial" w:hAnsi="Arial" w:cs="Arial"/>
          <w:sz w:val="16"/>
          <w:szCs w:val="16"/>
        </w:rPr>
        <w:t>Наименование проекта рассмотренного на публичных слушаниях: Рассмотрение проекта "Внесение изменений в Правила землепользования и застройки территории Новокубанского городского поселения Новокубанского района Краснодарского края"</w:t>
      </w:r>
    </w:p>
    <w:p w:rsidR="00DC0AD3" w:rsidRPr="00DC0AD3" w:rsidRDefault="00DC0AD3" w:rsidP="00DC0AD3">
      <w:pPr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DC0AD3" w:rsidRPr="00DC0AD3" w:rsidRDefault="00DC0AD3" w:rsidP="00DC0AD3">
      <w:pPr>
        <w:shd w:val="clear" w:color="auto" w:fill="FFFFFF"/>
        <w:jc w:val="both"/>
        <w:textAlignment w:val="baseline"/>
        <w:rPr>
          <w:rFonts w:ascii="Arial" w:hAnsi="Arial" w:cs="Arial"/>
          <w:sz w:val="16"/>
          <w:szCs w:val="16"/>
        </w:rPr>
      </w:pPr>
      <w:r w:rsidRPr="00DC0AD3">
        <w:rPr>
          <w:rFonts w:ascii="Arial" w:hAnsi="Arial" w:cs="Arial"/>
          <w:sz w:val="16"/>
          <w:szCs w:val="16"/>
        </w:rPr>
        <w:t xml:space="preserve">Сведения о количестве участников публичных слушаний: </w:t>
      </w:r>
      <w:r w:rsidRPr="00DC0AD3">
        <w:rPr>
          <w:rFonts w:ascii="Arial" w:hAnsi="Arial" w:cs="Arial"/>
          <w:sz w:val="16"/>
          <w:szCs w:val="16"/>
          <w:u w:val="single"/>
        </w:rPr>
        <w:t>нет</w:t>
      </w:r>
      <w:r w:rsidRPr="00DC0AD3">
        <w:rPr>
          <w:rFonts w:ascii="Arial" w:hAnsi="Arial" w:cs="Arial"/>
          <w:sz w:val="16"/>
          <w:szCs w:val="16"/>
        </w:rPr>
        <w:t>. </w:t>
      </w:r>
    </w:p>
    <w:p w:rsidR="00DC0AD3" w:rsidRPr="00DC0AD3" w:rsidRDefault="00DC0AD3" w:rsidP="00DC0AD3">
      <w:pPr>
        <w:shd w:val="clear" w:color="auto" w:fill="FFFFFF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DC0AD3" w:rsidRPr="00DC0AD3" w:rsidRDefault="00DC0AD3" w:rsidP="00DC0AD3">
      <w:pPr>
        <w:shd w:val="clear" w:color="auto" w:fill="FFFFFF"/>
        <w:jc w:val="both"/>
        <w:textAlignment w:val="baseline"/>
        <w:rPr>
          <w:rFonts w:ascii="Arial" w:hAnsi="Arial" w:cs="Arial"/>
          <w:sz w:val="16"/>
          <w:szCs w:val="16"/>
        </w:rPr>
      </w:pPr>
      <w:r w:rsidRPr="00DC0AD3">
        <w:rPr>
          <w:rFonts w:ascii="Arial" w:hAnsi="Arial" w:cs="Arial"/>
          <w:sz w:val="16"/>
          <w:szCs w:val="16"/>
        </w:rPr>
        <w:t xml:space="preserve">Протокол проведения публичных слушаний </w:t>
      </w:r>
      <w:r w:rsidRPr="00DC0AD3">
        <w:rPr>
          <w:rFonts w:ascii="Arial" w:hAnsi="Arial" w:cs="Arial"/>
          <w:sz w:val="16"/>
          <w:szCs w:val="16"/>
          <w:u w:val="single"/>
        </w:rPr>
        <w:t>№ 6  от 16 мая 2022 года</w:t>
      </w:r>
      <w:r w:rsidRPr="00DC0AD3">
        <w:rPr>
          <w:rFonts w:ascii="Arial" w:hAnsi="Arial" w:cs="Arial"/>
          <w:sz w:val="16"/>
          <w:szCs w:val="16"/>
        </w:rPr>
        <w:t> </w:t>
      </w:r>
    </w:p>
    <w:p w:rsidR="00DC0AD3" w:rsidRPr="00DC0AD3" w:rsidRDefault="00DC0AD3" w:rsidP="00DC0AD3">
      <w:pPr>
        <w:shd w:val="clear" w:color="auto" w:fill="FFFFFF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DC0AD3" w:rsidRPr="00DC0AD3" w:rsidRDefault="00DC0AD3" w:rsidP="00DC0AD3">
      <w:pPr>
        <w:shd w:val="clear" w:color="auto" w:fill="FFFFFF"/>
        <w:jc w:val="both"/>
        <w:textAlignment w:val="baseline"/>
        <w:rPr>
          <w:rFonts w:ascii="Arial" w:hAnsi="Arial" w:cs="Arial"/>
          <w:sz w:val="16"/>
          <w:szCs w:val="16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59"/>
        <w:gridCol w:w="567"/>
        <w:gridCol w:w="4678"/>
        <w:gridCol w:w="1417"/>
        <w:gridCol w:w="1418"/>
      </w:tblGrid>
      <w:tr w:rsidR="00DC0AD3" w:rsidRPr="00DC0AD3" w:rsidTr="00C35843">
        <w:trPr>
          <w:trHeight w:val="2822"/>
        </w:trPr>
        <w:tc>
          <w:tcPr>
            <w:tcW w:w="568" w:type="dxa"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gramStart"/>
            <w:r w:rsidRPr="00DC0AD3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DC0AD3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1559" w:type="dxa"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567" w:type="dxa"/>
          </w:tcPr>
          <w:p w:rsidR="00DC0AD3" w:rsidRPr="00DC0AD3" w:rsidRDefault="00DC0AD3" w:rsidP="00DC0AD3">
            <w:pPr>
              <w:widowControl w:val="0"/>
              <w:spacing w:after="60" w:line="210" w:lineRule="exact"/>
              <w:ind w:left="34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</w:p>
          <w:p w:rsidR="00DC0AD3" w:rsidRPr="00DC0AD3" w:rsidRDefault="00DC0AD3" w:rsidP="00DC0AD3">
            <w:pPr>
              <w:widowControl w:val="0"/>
              <w:spacing w:after="60" w:line="210" w:lineRule="exact"/>
              <w:ind w:left="34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</w:p>
          <w:p w:rsidR="00DC0AD3" w:rsidRPr="00DC0AD3" w:rsidRDefault="00DC0AD3" w:rsidP="00DC0AD3">
            <w:pPr>
              <w:widowControl w:val="0"/>
              <w:spacing w:after="60" w:line="210" w:lineRule="exact"/>
              <w:ind w:left="34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</w:p>
          <w:p w:rsidR="00DC0AD3" w:rsidRPr="00DC0AD3" w:rsidRDefault="00DC0AD3" w:rsidP="00DC0AD3">
            <w:pPr>
              <w:widowControl w:val="0"/>
              <w:spacing w:after="60" w:line="210" w:lineRule="exact"/>
              <w:ind w:left="34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</w:p>
          <w:p w:rsidR="00DC0AD3" w:rsidRPr="00DC0AD3" w:rsidRDefault="00DC0AD3" w:rsidP="00DC0AD3">
            <w:pPr>
              <w:widowControl w:val="0"/>
              <w:spacing w:after="60" w:line="210" w:lineRule="exact"/>
              <w:ind w:left="34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</w:p>
          <w:p w:rsidR="00DC0AD3" w:rsidRPr="00DC0AD3" w:rsidRDefault="00DC0AD3" w:rsidP="00DC0AD3">
            <w:pPr>
              <w:widowControl w:val="0"/>
              <w:spacing w:after="60" w:line="210" w:lineRule="exact"/>
              <w:ind w:left="34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</w:p>
          <w:p w:rsidR="00DC0AD3" w:rsidRPr="00DC0AD3" w:rsidRDefault="00DC0AD3" w:rsidP="00DC0AD3">
            <w:pPr>
              <w:widowControl w:val="0"/>
              <w:spacing w:after="60" w:line="210" w:lineRule="exact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№</w:t>
            </w:r>
          </w:p>
          <w:p w:rsidR="00DC0AD3" w:rsidRPr="00DC0AD3" w:rsidRDefault="00DC0AD3" w:rsidP="00DC0AD3">
            <w:pPr>
              <w:ind w:left="34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п</w:t>
            </w:r>
            <w:proofErr w:type="gramEnd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/п</w:t>
            </w:r>
          </w:p>
        </w:tc>
        <w:tc>
          <w:tcPr>
            <w:tcW w:w="4678" w:type="dxa"/>
            <w:vAlign w:val="center"/>
          </w:tcPr>
          <w:p w:rsidR="00DC0AD3" w:rsidRPr="00DC0AD3" w:rsidRDefault="00DC0AD3" w:rsidP="00DC0AD3">
            <w:pPr>
              <w:ind w:left="-28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 xml:space="preserve">Предложения и замечания </w:t>
            </w:r>
          </w:p>
          <w:p w:rsidR="00DC0AD3" w:rsidRPr="00DC0AD3" w:rsidRDefault="00DC0AD3" w:rsidP="00DC0AD3">
            <w:pPr>
              <w:ind w:left="-28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 xml:space="preserve">      иных участников   публичных слушаний</w:t>
            </w:r>
          </w:p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 xml:space="preserve">     Предложения и замечания граждан, являющихся участниками публичных слушаний и постоянно проживающих на территории, в отношении которой подготовлен данный проект</w:t>
            </w:r>
          </w:p>
        </w:tc>
        <w:tc>
          <w:tcPr>
            <w:tcW w:w="1418" w:type="dxa"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слушаний.</w:t>
            </w:r>
          </w:p>
        </w:tc>
      </w:tr>
      <w:tr w:rsidR="00DC0AD3" w:rsidRPr="00DC0AD3" w:rsidTr="00C35843">
        <w:trPr>
          <w:trHeight w:val="695"/>
        </w:trPr>
        <w:tc>
          <w:tcPr>
            <w:tcW w:w="568" w:type="dxa"/>
            <w:vMerge w:val="restart"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vMerge w:val="restart"/>
          </w:tcPr>
          <w:p w:rsidR="00DC0AD3" w:rsidRPr="00DC0AD3" w:rsidRDefault="00DC0AD3" w:rsidP="00DC0AD3">
            <w:pPr>
              <w:widowControl w:val="0"/>
              <w:spacing w:line="274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Рассмотрение проекта внесения изменений в Правила землепользования и застройки территории Новокубанского городского поселения Новокубанского района Краснодарского края</w:t>
            </w:r>
          </w:p>
        </w:tc>
        <w:tc>
          <w:tcPr>
            <w:tcW w:w="567" w:type="dxa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4678" w:type="dxa"/>
            <w:vAlign w:val="center"/>
          </w:tcPr>
          <w:p w:rsidR="00DC0AD3" w:rsidRPr="00DC0AD3" w:rsidRDefault="00DC0AD3" w:rsidP="00DC0AD3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Дополнить статью 1 раздела 1 правил «Основные понятия, используемые в Правилах», понятиями:</w:t>
            </w:r>
          </w:p>
          <w:p w:rsidR="00DC0AD3" w:rsidRPr="00DC0AD3" w:rsidRDefault="00DC0AD3" w:rsidP="00DC0AD3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- Дом блокированной застройки;</w:t>
            </w:r>
          </w:p>
          <w:p w:rsidR="00DC0AD3" w:rsidRPr="00DC0AD3" w:rsidRDefault="00DC0AD3" w:rsidP="00DC0AD3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- Зеленая зона;</w:t>
            </w:r>
          </w:p>
          <w:p w:rsidR="00DC0AD3" w:rsidRPr="00DC0AD3" w:rsidRDefault="00DC0AD3" w:rsidP="00DC0AD3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- Озелененные территории:</w:t>
            </w:r>
          </w:p>
          <w:p w:rsidR="00DC0AD3" w:rsidRPr="00DC0AD3" w:rsidRDefault="00DC0AD3" w:rsidP="00DC0AD3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- Озеленение земельного участка;</w:t>
            </w:r>
          </w:p>
          <w:p w:rsidR="00DC0AD3" w:rsidRPr="00DC0AD3" w:rsidRDefault="00DC0AD3" w:rsidP="00DC0AD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- Процент озеленения земельного участка.</w:t>
            </w:r>
          </w:p>
        </w:tc>
        <w:tc>
          <w:tcPr>
            <w:tcW w:w="1417" w:type="dxa"/>
            <w:vAlign w:val="center"/>
          </w:tcPr>
          <w:p w:rsidR="00DC0AD3" w:rsidRPr="00DC0AD3" w:rsidRDefault="00DC0AD3" w:rsidP="00DC0AD3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418" w:type="dxa"/>
            <w:vAlign w:val="center"/>
          </w:tcPr>
          <w:p w:rsidR="00DC0AD3" w:rsidRPr="00DC0AD3" w:rsidRDefault="00DC0AD3" w:rsidP="00DC0AD3">
            <w:pPr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DC0AD3" w:rsidRPr="00DC0AD3" w:rsidTr="00C35843">
        <w:trPr>
          <w:trHeight w:val="661"/>
        </w:trPr>
        <w:tc>
          <w:tcPr>
            <w:tcW w:w="568" w:type="dxa"/>
            <w:vMerge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C0AD3" w:rsidRPr="00DC0AD3" w:rsidRDefault="00DC0AD3" w:rsidP="00DC0AD3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DC0AD3" w:rsidRPr="00DC0AD3" w:rsidRDefault="00DC0AD3" w:rsidP="00DC0AD3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4678" w:type="dxa"/>
          </w:tcPr>
          <w:p w:rsidR="00DC0AD3" w:rsidRPr="00DC0AD3" w:rsidRDefault="00DC0AD3" w:rsidP="00DC0AD3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eastAsia="Andale Sans UI" w:hAnsi="Arial" w:cs="Arial"/>
                <w:color w:val="000000"/>
                <w:kern w:val="3"/>
                <w:sz w:val="16"/>
                <w:szCs w:val="16"/>
                <w:shd w:val="clear" w:color="auto" w:fill="FFFFFF"/>
                <w:lang w:bidi="ru-RU"/>
              </w:rPr>
            </w:pPr>
            <w:proofErr w:type="gramStart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Часть 3 «Градостроительные регламенты» в таблице №1 «Виды разрешенного использования земельных участков и объектов капитального строительства в территориальных зонах», правил дополнить строку в разделе «Жилая застройка» следующего содержания «* Не разрешается строительство новых объектов жилого назначения, за исключением реконструкции существующих жилых объектов без увеличения их фактической (существующей) этажности» (для кодов 2.1, 2.1.1, 2.3)»"</w:t>
            </w:r>
            <w:proofErr w:type="gramEnd"/>
          </w:p>
        </w:tc>
        <w:tc>
          <w:tcPr>
            <w:tcW w:w="1417" w:type="dxa"/>
            <w:vAlign w:val="center"/>
          </w:tcPr>
          <w:p w:rsidR="00DC0AD3" w:rsidRPr="00DC0AD3" w:rsidRDefault="00DC0AD3" w:rsidP="00DC0AD3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418" w:type="dxa"/>
            <w:vAlign w:val="center"/>
          </w:tcPr>
          <w:p w:rsidR="00DC0AD3" w:rsidRPr="00DC0AD3" w:rsidRDefault="00DC0AD3" w:rsidP="00DC0AD3">
            <w:pPr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DC0AD3" w:rsidRPr="00DC0AD3" w:rsidTr="00C35843">
        <w:trPr>
          <w:trHeight w:val="661"/>
        </w:trPr>
        <w:tc>
          <w:tcPr>
            <w:tcW w:w="568" w:type="dxa"/>
            <w:vMerge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C0AD3" w:rsidRPr="00DC0AD3" w:rsidRDefault="00DC0AD3" w:rsidP="00DC0AD3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DC0AD3" w:rsidRPr="00DC0AD3" w:rsidRDefault="00DC0AD3" w:rsidP="00DC0AD3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1.3.</w:t>
            </w:r>
          </w:p>
        </w:tc>
        <w:tc>
          <w:tcPr>
            <w:tcW w:w="4678" w:type="dxa"/>
          </w:tcPr>
          <w:p w:rsidR="00DC0AD3" w:rsidRPr="00DC0AD3" w:rsidRDefault="00DC0AD3" w:rsidP="00DC0AD3">
            <w:pPr>
              <w:widowControl w:val="0"/>
              <w:suppressAutoHyphens/>
              <w:autoSpaceDN w:val="0"/>
              <w:ind w:firstLine="34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Дополнить Правила, показателем, определяющим процент озеленения территории:</w:t>
            </w:r>
          </w:p>
          <w:p w:rsidR="00DC0AD3" w:rsidRPr="00DC0AD3" w:rsidRDefault="00DC0AD3" w:rsidP="00DC0AD3">
            <w:pPr>
              <w:widowControl w:val="0"/>
              <w:suppressAutoHyphens/>
              <w:autoSpaceDN w:val="0"/>
              <w:ind w:firstLine="34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Для зоны застройки индивидуальными жилыми домами (Ж-1) - минимальный процент озеленения земельного участка – 25%;</w:t>
            </w:r>
          </w:p>
          <w:p w:rsidR="00DC0AD3" w:rsidRPr="00DC0AD3" w:rsidRDefault="00DC0AD3" w:rsidP="00DC0AD3">
            <w:pPr>
              <w:ind w:firstLine="34"/>
              <w:jc w:val="both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Для всех типов многоквартирной жилой застройки, процент озеленения земельных участков установить – 15%;</w:t>
            </w:r>
          </w:p>
          <w:p w:rsidR="00DC0AD3" w:rsidRPr="00DC0AD3" w:rsidRDefault="00DC0AD3" w:rsidP="00DC0AD3">
            <w:pPr>
              <w:ind w:firstLine="34"/>
              <w:jc w:val="both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Минимальный процент озеленения земельного участка сформированного после введение в действие настоящих правил для зданий общественно–делового назначения установить – 10%.</w:t>
            </w:r>
          </w:p>
          <w:p w:rsidR="00DC0AD3" w:rsidRPr="00DC0AD3" w:rsidRDefault="00DC0AD3" w:rsidP="00DC0AD3">
            <w:pPr>
              <w:ind w:firstLine="34"/>
              <w:jc w:val="both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Для зоны садоводческих, огороднических или дачных некоммерческих объединений граждан (Ж-СНТ) - минимальный процент озеленения земельного участка установить – 25%;</w:t>
            </w:r>
          </w:p>
          <w:p w:rsidR="00DC0AD3" w:rsidRPr="00DC0AD3" w:rsidRDefault="00DC0AD3" w:rsidP="00DC0AD3">
            <w:pPr>
              <w:ind w:firstLine="34"/>
              <w:jc w:val="both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Процент озеленения для всех производственных зон и коммунально-складской зоны установлен установить – 10%.</w:t>
            </w:r>
          </w:p>
        </w:tc>
        <w:tc>
          <w:tcPr>
            <w:tcW w:w="1417" w:type="dxa"/>
            <w:vAlign w:val="center"/>
          </w:tcPr>
          <w:p w:rsidR="00DC0AD3" w:rsidRPr="00DC0AD3" w:rsidRDefault="00DC0AD3" w:rsidP="00DC0AD3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418" w:type="dxa"/>
            <w:vAlign w:val="center"/>
          </w:tcPr>
          <w:p w:rsidR="00DC0AD3" w:rsidRPr="00DC0AD3" w:rsidRDefault="00DC0AD3" w:rsidP="00DC0AD3">
            <w:pPr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DC0AD3" w:rsidRPr="00DC0AD3" w:rsidTr="00C35843">
        <w:trPr>
          <w:trHeight w:val="661"/>
        </w:trPr>
        <w:tc>
          <w:tcPr>
            <w:tcW w:w="568" w:type="dxa"/>
            <w:vMerge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C0AD3" w:rsidRPr="00DC0AD3" w:rsidRDefault="00DC0AD3" w:rsidP="00DC0AD3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DC0AD3" w:rsidRPr="00DC0AD3" w:rsidRDefault="00DC0AD3" w:rsidP="00DC0AD3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1.4.</w:t>
            </w:r>
          </w:p>
        </w:tc>
        <w:tc>
          <w:tcPr>
            <w:tcW w:w="4678" w:type="dxa"/>
          </w:tcPr>
          <w:p w:rsidR="00DC0AD3" w:rsidRPr="00DC0AD3" w:rsidRDefault="00DC0AD3" w:rsidP="00DC0AD3">
            <w:pPr>
              <w:ind w:firstLine="34"/>
              <w:jc w:val="both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Дополнить статью 38 «Ограничения в использовании земельных участков и объектов капитального строительства в связи с установлением зон с особыми условиями использования» главы 7 «Зоны с особыми условиями использования территорий Новокубанского городского поселения Новокубанского района»  дополнить разделом 5. «Особенности ведения градостроительной деятельности в зонах чрезвычайных ситуаций на водных объектах (затопление, подтопление).</w:t>
            </w:r>
          </w:p>
        </w:tc>
        <w:tc>
          <w:tcPr>
            <w:tcW w:w="1417" w:type="dxa"/>
            <w:vAlign w:val="center"/>
          </w:tcPr>
          <w:p w:rsidR="00DC0AD3" w:rsidRPr="00DC0AD3" w:rsidRDefault="00DC0AD3" w:rsidP="00DC0AD3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418" w:type="dxa"/>
            <w:vAlign w:val="center"/>
          </w:tcPr>
          <w:p w:rsidR="00DC0AD3" w:rsidRPr="00DC0AD3" w:rsidRDefault="00DC0AD3" w:rsidP="00DC0AD3">
            <w:pPr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DC0AD3" w:rsidRPr="00DC0AD3" w:rsidTr="00C35843">
        <w:trPr>
          <w:trHeight w:val="661"/>
        </w:trPr>
        <w:tc>
          <w:tcPr>
            <w:tcW w:w="568" w:type="dxa"/>
            <w:vMerge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C0AD3" w:rsidRPr="00DC0AD3" w:rsidRDefault="00DC0AD3" w:rsidP="00DC0AD3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DC0AD3" w:rsidRPr="00DC0AD3" w:rsidRDefault="00DC0AD3" w:rsidP="00DC0AD3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4678" w:type="dxa"/>
          </w:tcPr>
          <w:p w:rsidR="00DC0AD3" w:rsidRPr="00DC0AD3" w:rsidRDefault="00DC0AD3" w:rsidP="00DC0AD3">
            <w:pPr>
              <w:widowControl w:val="0"/>
              <w:tabs>
                <w:tab w:val="left" w:pos="0"/>
              </w:tabs>
              <w:suppressAutoHyphens/>
              <w:autoSpaceDN w:val="0"/>
              <w:ind w:firstLine="34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Статью 16 «Порядок предоставления разрешения на условно разрешенный вид использования земельного участка или объекта капитального строительства» раздела «Порядок применения правил землепользования и застройки и внесения в них изменений» дополнить пунктом 11.</w:t>
            </w:r>
          </w:p>
        </w:tc>
        <w:tc>
          <w:tcPr>
            <w:tcW w:w="1417" w:type="dxa"/>
            <w:vAlign w:val="center"/>
          </w:tcPr>
          <w:p w:rsidR="00DC0AD3" w:rsidRPr="00DC0AD3" w:rsidRDefault="00DC0AD3" w:rsidP="00DC0AD3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418" w:type="dxa"/>
            <w:vAlign w:val="center"/>
          </w:tcPr>
          <w:p w:rsidR="00DC0AD3" w:rsidRPr="00DC0AD3" w:rsidRDefault="00DC0AD3" w:rsidP="00DC0AD3">
            <w:pPr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DC0AD3" w:rsidRPr="00DC0AD3" w:rsidTr="00C35843">
        <w:trPr>
          <w:trHeight w:val="661"/>
        </w:trPr>
        <w:tc>
          <w:tcPr>
            <w:tcW w:w="568" w:type="dxa"/>
            <w:vMerge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C0AD3" w:rsidRPr="00DC0AD3" w:rsidRDefault="00DC0AD3" w:rsidP="00DC0AD3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DC0AD3" w:rsidRPr="00DC0AD3" w:rsidRDefault="00DC0AD3" w:rsidP="00DC0AD3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1.6.</w:t>
            </w:r>
          </w:p>
        </w:tc>
        <w:tc>
          <w:tcPr>
            <w:tcW w:w="4678" w:type="dxa"/>
          </w:tcPr>
          <w:p w:rsidR="00DC0AD3" w:rsidRPr="00DC0AD3" w:rsidRDefault="00DC0AD3" w:rsidP="00DC0AD3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В раздел «Градостроительные добавить таблицу № 3 «Расчетные показатели обеспеченности объектов различного назначения местами хранения личного автотранспорта, автомобильными стоянками</w:t>
            </w:r>
            <w:proofErr w:type="gramStart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.».</w:t>
            </w:r>
            <w:proofErr w:type="gramEnd"/>
          </w:p>
        </w:tc>
        <w:tc>
          <w:tcPr>
            <w:tcW w:w="1417" w:type="dxa"/>
            <w:vAlign w:val="center"/>
          </w:tcPr>
          <w:p w:rsidR="00DC0AD3" w:rsidRPr="00DC0AD3" w:rsidRDefault="00DC0AD3" w:rsidP="00DC0AD3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418" w:type="dxa"/>
            <w:vAlign w:val="center"/>
          </w:tcPr>
          <w:p w:rsidR="00DC0AD3" w:rsidRPr="00DC0AD3" w:rsidRDefault="00DC0AD3" w:rsidP="00DC0AD3">
            <w:pPr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DC0AD3" w:rsidRPr="00DC0AD3" w:rsidTr="00C35843">
        <w:trPr>
          <w:trHeight w:val="661"/>
        </w:trPr>
        <w:tc>
          <w:tcPr>
            <w:tcW w:w="568" w:type="dxa"/>
            <w:vMerge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C0AD3" w:rsidRPr="00DC0AD3" w:rsidRDefault="00DC0AD3" w:rsidP="00DC0AD3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DC0AD3" w:rsidRPr="00DC0AD3" w:rsidRDefault="00DC0AD3" w:rsidP="00DC0AD3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1.7.</w:t>
            </w:r>
          </w:p>
        </w:tc>
        <w:tc>
          <w:tcPr>
            <w:tcW w:w="4678" w:type="dxa"/>
          </w:tcPr>
          <w:p w:rsidR="00DC0AD3" w:rsidRPr="00DC0AD3" w:rsidRDefault="00DC0AD3" w:rsidP="00DC0AD3">
            <w:pPr>
              <w:tabs>
                <w:tab w:val="left" w:pos="0"/>
              </w:tabs>
              <w:ind w:firstLine="34"/>
              <w:contextualSpacing/>
              <w:jc w:val="both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Раздел «Общие условия и требования для проектирования и размещения объектов (зданий, строений, сооружений) в границах земельных участков, расположенных в жилых зонах», статьи 43 «Градостроительные регламенты. Жилые зоны» дополнить пунктами 15-26, и таблицами:</w:t>
            </w:r>
          </w:p>
          <w:p w:rsidR="00DC0AD3" w:rsidRPr="00DC0AD3" w:rsidRDefault="00DC0AD3" w:rsidP="00DC0AD3">
            <w:pPr>
              <w:tabs>
                <w:tab w:val="left" w:pos="0"/>
              </w:tabs>
              <w:ind w:firstLine="34"/>
              <w:contextualSpacing/>
              <w:jc w:val="both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- Минимальная обеспеченность многоквартирных жилых домов придомовыми площадками;</w:t>
            </w:r>
          </w:p>
          <w:p w:rsidR="00DC0AD3" w:rsidRPr="00DC0AD3" w:rsidRDefault="00DC0AD3" w:rsidP="00DC0AD3">
            <w:pPr>
              <w:tabs>
                <w:tab w:val="left" w:pos="0"/>
              </w:tabs>
              <w:ind w:firstLine="34"/>
              <w:contextualSpacing/>
              <w:jc w:val="both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 xml:space="preserve">- Минимальный уровень обеспеченности </w:t>
            </w:r>
            <w:proofErr w:type="spellStart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машино</w:t>
            </w:r>
            <w:proofErr w:type="spellEnd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-местами автотранспорта на 1 квартиру в зонах застройки многоквартирными жилыми домами.</w:t>
            </w:r>
          </w:p>
        </w:tc>
        <w:tc>
          <w:tcPr>
            <w:tcW w:w="1417" w:type="dxa"/>
            <w:vAlign w:val="center"/>
          </w:tcPr>
          <w:p w:rsidR="00DC0AD3" w:rsidRPr="00DC0AD3" w:rsidRDefault="00DC0AD3" w:rsidP="00DC0AD3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418" w:type="dxa"/>
            <w:vAlign w:val="center"/>
          </w:tcPr>
          <w:p w:rsidR="00DC0AD3" w:rsidRPr="00DC0AD3" w:rsidRDefault="00DC0AD3" w:rsidP="00DC0AD3">
            <w:pPr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DC0AD3" w:rsidRPr="00DC0AD3" w:rsidTr="00C35843">
        <w:trPr>
          <w:trHeight w:val="661"/>
        </w:trPr>
        <w:tc>
          <w:tcPr>
            <w:tcW w:w="568" w:type="dxa"/>
            <w:vMerge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C0AD3" w:rsidRPr="00DC0AD3" w:rsidRDefault="00DC0AD3" w:rsidP="00DC0AD3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DC0AD3" w:rsidRPr="00DC0AD3" w:rsidRDefault="00DC0AD3" w:rsidP="00DC0AD3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1.8.</w:t>
            </w:r>
          </w:p>
        </w:tc>
        <w:tc>
          <w:tcPr>
            <w:tcW w:w="4678" w:type="dxa"/>
          </w:tcPr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В территориальных жилых зонах (Ж-1, Ж-2, Ж-3):</w:t>
            </w:r>
          </w:p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- удалить виды разрешенного использования земельного участка - коммунальное обслуживание (3.1), административные здания организаций, обеспечивающих предоставление коммунальных услуг (3.1.2).</w:t>
            </w:r>
          </w:p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Отнести к условно-разрешенным видам:</w:t>
            </w:r>
          </w:p>
          <w:p w:rsidR="00DC0AD3" w:rsidRPr="00DC0AD3" w:rsidRDefault="00DC0AD3" w:rsidP="00DC0AD3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- предоставление коммунальных услуг (3.1.1).</w:t>
            </w:r>
          </w:p>
        </w:tc>
        <w:tc>
          <w:tcPr>
            <w:tcW w:w="1417" w:type="dxa"/>
            <w:vAlign w:val="center"/>
          </w:tcPr>
          <w:p w:rsidR="00DC0AD3" w:rsidRPr="00DC0AD3" w:rsidRDefault="00DC0AD3" w:rsidP="00DC0AD3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418" w:type="dxa"/>
            <w:vAlign w:val="center"/>
          </w:tcPr>
          <w:p w:rsidR="00DC0AD3" w:rsidRPr="00DC0AD3" w:rsidRDefault="00DC0AD3" w:rsidP="00DC0AD3">
            <w:pPr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DC0AD3" w:rsidRPr="00DC0AD3" w:rsidTr="00C35843">
        <w:trPr>
          <w:trHeight w:val="661"/>
        </w:trPr>
        <w:tc>
          <w:tcPr>
            <w:tcW w:w="568" w:type="dxa"/>
            <w:vMerge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C0AD3" w:rsidRPr="00DC0AD3" w:rsidRDefault="00DC0AD3" w:rsidP="00DC0AD3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DC0AD3" w:rsidRPr="00DC0AD3" w:rsidRDefault="00DC0AD3" w:rsidP="00DC0AD3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1.9.</w:t>
            </w:r>
          </w:p>
        </w:tc>
        <w:tc>
          <w:tcPr>
            <w:tcW w:w="4678" w:type="dxa"/>
          </w:tcPr>
          <w:p w:rsidR="00DC0AD3" w:rsidRPr="00DC0AD3" w:rsidRDefault="00DC0AD3" w:rsidP="00DC0AD3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В территориальных производственных зонах (П-3, П-4, П-5) удалить вид разрешенного использования земельного участка - «хранение и переработка сельскохозяйственной продукции (1.15).</w:t>
            </w:r>
          </w:p>
        </w:tc>
        <w:tc>
          <w:tcPr>
            <w:tcW w:w="1417" w:type="dxa"/>
            <w:vAlign w:val="center"/>
          </w:tcPr>
          <w:p w:rsidR="00DC0AD3" w:rsidRPr="00DC0AD3" w:rsidRDefault="00DC0AD3" w:rsidP="00DC0AD3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418" w:type="dxa"/>
            <w:vAlign w:val="center"/>
          </w:tcPr>
          <w:p w:rsidR="00DC0AD3" w:rsidRPr="00DC0AD3" w:rsidRDefault="00DC0AD3" w:rsidP="00DC0AD3">
            <w:pPr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DC0AD3" w:rsidRPr="00DC0AD3" w:rsidTr="00C35843">
        <w:trPr>
          <w:trHeight w:val="661"/>
        </w:trPr>
        <w:tc>
          <w:tcPr>
            <w:tcW w:w="568" w:type="dxa"/>
            <w:vMerge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C0AD3" w:rsidRPr="00DC0AD3" w:rsidRDefault="00DC0AD3" w:rsidP="00DC0AD3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DC0AD3" w:rsidRPr="00DC0AD3" w:rsidRDefault="00DC0AD3" w:rsidP="00DC0AD3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1.10</w:t>
            </w:r>
          </w:p>
        </w:tc>
        <w:tc>
          <w:tcPr>
            <w:tcW w:w="4678" w:type="dxa"/>
          </w:tcPr>
          <w:p w:rsidR="00DC0AD3" w:rsidRPr="00DC0AD3" w:rsidRDefault="00DC0AD3" w:rsidP="00DC0AD3">
            <w:pPr>
              <w:widowControl w:val="0"/>
              <w:tabs>
                <w:tab w:val="left" w:pos="0"/>
                <w:tab w:val="left" w:pos="1134"/>
              </w:tabs>
              <w:suppressAutoHyphens/>
              <w:autoSpaceDN w:val="0"/>
              <w:ind w:firstLine="34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 xml:space="preserve">На карте градостроительного зонирования проекта правил удалить резервные территории жилых зон (ЗКР) расположенные за границами населенного пункта г. Новокубанск, по </w:t>
            </w:r>
            <w:proofErr w:type="spellStart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смежеству</w:t>
            </w:r>
            <w:proofErr w:type="spellEnd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 xml:space="preserve"> с земельным участком с кадастровым номером 23:21:0401018:894.</w:t>
            </w:r>
          </w:p>
        </w:tc>
        <w:tc>
          <w:tcPr>
            <w:tcW w:w="1417" w:type="dxa"/>
            <w:vAlign w:val="center"/>
          </w:tcPr>
          <w:p w:rsidR="00DC0AD3" w:rsidRPr="00DC0AD3" w:rsidRDefault="00DC0AD3" w:rsidP="00DC0AD3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418" w:type="dxa"/>
            <w:vAlign w:val="center"/>
          </w:tcPr>
          <w:p w:rsidR="00DC0AD3" w:rsidRPr="00DC0AD3" w:rsidRDefault="00DC0AD3" w:rsidP="00DC0AD3">
            <w:pPr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DC0AD3" w:rsidRPr="00DC0AD3" w:rsidTr="00C35843">
        <w:trPr>
          <w:trHeight w:val="661"/>
        </w:trPr>
        <w:tc>
          <w:tcPr>
            <w:tcW w:w="568" w:type="dxa"/>
            <w:vMerge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C0AD3" w:rsidRPr="00DC0AD3" w:rsidRDefault="00DC0AD3" w:rsidP="00DC0AD3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DC0AD3" w:rsidRPr="00DC0AD3" w:rsidRDefault="00DC0AD3" w:rsidP="00DC0AD3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1.11</w:t>
            </w:r>
          </w:p>
        </w:tc>
        <w:tc>
          <w:tcPr>
            <w:tcW w:w="4678" w:type="dxa"/>
          </w:tcPr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ind w:firstLine="317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Внести изменения в карту градостроительного зонирования проекта правил, изменив:</w:t>
            </w:r>
          </w:p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ind w:firstLine="317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территориальную зону "зона застройки индивидуальными жилыми домами", расположенную между земельными участками с кадастровыми номерами 23:21:0401007:1993 и 23:21:0401007:4255 изменить на территориальную зону "зона территорий общего пользования";</w:t>
            </w:r>
          </w:p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ind w:firstLine="317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proofErr w:type="gramStart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территориальную зону "зона застройки индивидуальными жилыми домами", ограниченную земельным участком с кадастровыми номером 23:21:0401007:4255 изменить на территориальную зону "зона озелененных территорий общего пользования лесопарки, парки, сады скверы, бульвары, городские леса";</w:t>
            </w:r>
            <w:proofErr w:type="gramEnd"/>
          </w:p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ind w:firstLine="317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 xml:space="preserve">территориальную зону "зона озелененных территорий общего пользования лесопарки, парки, сады скверы, бульвары, городские леса", ограниченную земельным участком с </w:t>
            </w:r>
            <w:proofErr w:type="gramStart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кадастровыми</w:t>
            </w:r>
            <w:proofErr w:type="gramEnd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 xml:space="preserve"> номером 23:21:0402001:226 изменить на территориальную зону "Коммунально-складская зона";</w:t>
            </w:r>
          </w:p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ind w:firstLine="317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 xml:space="preserve">территориальную зону "зона озелененных территорий общего пользования лесопарки, парки, сады скверы, бульвары, городские леса", ограниченную земельным участком с </w:t>
            </w:r>
            <w:proofErr w:type="gramStart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кадастровыми</w:t>
            </w:r>
            <w:proofErr w:type="gramEnd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 xml:space="preserve"> номером 23:21:0402001:230 изменить на территориальную зону "Зона рекреационного назначения";</w:t>
            </w:r>
          </w:p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ind w:firstLine="317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 xml:space="preserve">территориальную зону "Производственная зона IV класса опасности", ограниченную земельным участком с </w:t>
            </w:r>
            <w:proofErr w:type="gramStart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кадастровыми</w:t>
            </w:r>
            <w:proofErr w:type="gramEnd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 xml:space="preserve"> номером 23:21:0401008:338 изменить на территориальную зону "Общественно-деловые зоны".</w:t>
            </w:r>
          </w:p>
        </w:tc>
        <w:tc>
          <w:tcPr>
            <w:tcW w:w="1417" w:type="dxa"/>
            <w:vAlign w:val="center"/>
          </w:tcPr>
          <w:p w:rsidR="00DC0AD3" w:rsidRPr="00DC0AD3" w:rsidRDefault="00DC0AD3" w:rsidP="00DC0AD3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418" w:type="dxa"/>
            <w:vAlign w:val="center"/>
          </w:tcPr>
          <w:p w:rsidR="00DC0AD3" w:rsidRPr="00DC0AD3" w:rsidRDefault="00DC0AD3" w:rsidP="00DC0AD3">
            <w:pPr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DC0AD3" w:rsidRPr="00DC0AD3" w:rsidTr="00C35843">
        <w:trPr>
          <w:trHeight w:val="661"/>
        </w:trPr>
        <w:tc>
          <w:tcPr>
            <w:tcW w:w="568" w:type="dxa"/>
            <w:vMerge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C0AD3" w:rsidRPr="00DC0AD3" w:rsidRDefault="00DC0AD3" w:rsidP="00DC0AD3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DC0AD3" w:rsidRPr="00DC0AD3" w:rsidRDefault="00DC0AD3" w:rsidP="00DC0AD3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1.12</w:t>
            </w:r>
          </w:p>
        </w:tc>
        <w:tc>
          <w:tcPr>
            <w:tcW w:w="4678" w:type="dxa"/>
          </w:tcPr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ind w:firstLine="317"/>
              <w:jc w:val="both"/>
              <w:textAlignment w:val="baseline"/>
              <w:rPr>
                <w:rFonts w:ascii="Arial" w:eastAsia="Andale Sans UI" w:hAnsi="Arial" w:cs="Arial"/>
                <w:color w:val="000000"/>
                <w:kern w:val="3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 xml:space="preserve">Для зоны Ж-1 «Зона застройки индивидуальными жилыми домами» максимальную площадь земельных участков, находящихся в государственной или муниципальной собственности, и земельных участков, не вовлеченных в хозяйственный оборот принять 1500 </w:t>
            </w:r>
            <w:proofErr w:type="spellStart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кв.м</w:t>
            </w:r>
            <w:proofErr w:type="spellEnd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.</w:t>
            </w:r>
          </w:p>
        </w:tc>
        <w:tc>
          <w:tcPr>
            <w:tcW w:w="1417" w:type="dxa"/>
            <w:vAlign w:val="center"/>
          </w:tcPr>
          <w:p w:rsidR="00DC0AD3" w:rsidRPr="00DC0AD3" w:rsidRDefault="00DC0AD3" w:rsidP="00DC0AD3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418" w:type="dxa"/>
            <w:vAlign w:val="center"/>
          </w:tcPr>
          <w:p w:rsidR="00DC0AD3" w:rsidRPr="00DC0AD3" w:rsidRDefault="00DC0AD3" w:rsidP="00DC0AD3">
            <w:pPr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DC0AD3" w:rsidRPr="00DC0AD3" w:rsidTr="00C35843">
        <w:trPr>
          <w:trHeight w:val="661"/>
        </w:trPr>
        <w:tc>
          <w:tcPr>
            <w:tcW w:w="568" w:type="dxa"/>
            <w:vMerge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C0AD3" w:rsidRPr="00DC0AD3" w:rsidRDefault="00DC0AD3" w:rsidP="00DC0AD3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DC0AD3" w:rsidRPr="00DC0AD3" w:rsidRDefault="00DC0AD3" w:rsidP="00DC0AD3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1.13</w:t>
            </w:r>
          </w:p>
        </w:tc>
        <w:tc>
          <w:tcPr>
            <w:tcW w:w="4678" w:type="dxa"/>
          </w:tcPr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В градостроительном регламенте территориальной зоны Ж-СНТ «Зона садоводческих, огороднических или дачных некоммерческих объединений граждан» вид разрешенного использования земельного участка - предоставление коммунальных услуг (3.1.1) отнести к условно-</w:t>
            </w: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lastRenderedPageBreak/>
              <w:t>разрешенным видам.</w:t>
            </w:r>
          </w:p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Виды разрешенного использования земельного участка:</w:t>
            </w:r>
          </w:p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 xml:space="preserve">- Земельные участки (территории) общего пользования (12.0); </w:t>
            </w:r>
          </w:p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- Улично-дорожная сеть (12.0.1);</w:t>
            </w:r>
          </w:p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- Благоустройство территории (12.0.2);</w:t>
            </w:r>
          </w:p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Оставить в основных видах.</w:t>
            </w:r>
          </w:p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Вид разрешенного использования земельного участка - коммунальное обслуживание (3.1) удалить из основных видов.</w:t>
            </w:r>
          </w:p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К основным видам разрешенного использования добавить вид с кодом                             13.1 - Ведение огородничества.</w:t>
            </w:r>
          </w:p>
        </w:tc>
        <w:tc>
          <w:tcPr>
            <w:tcW w:w="1417" w:type="dxa"/>
            <w:vAlign w:val="center"/>
          </w:tcPr>
          <w:p w:rsidR="00DC0AD3" w:rsidRPr="00DC0AD3" w:rsidRDefault="00DC0AD3" w:rsidP="00DC0AD3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lastRenderedPageBreak/>
              <w:t>Не поступало</w:t>
            </w:r>
          </w:p>
        </w:tc>
        <w:tc>
          <w:tcPr>
            <w:tcW w:w="1418" w:type="dxa"/>
            <w:vAlign w:val="center"/>
          </w:tcPr>
          <w:p w:rsidR="00DC0AD3" w:rsidRPr="00DC0AD3" w:rsidRDefault="00DC0AD3" w:rsidP="00DC0AD3">
            <w:pPr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DC0AD3" w:rsidRPr="00DC0AD3" w:rsidTr="00C35843">
        <w:trPr>
          <w:trHeight w:val="661"/>
        </w:trPr>
        <w:tc>
          <w:tcPr>
            <w:tcW w:w="568" w:type="dxa"/>
            <w:vMerge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C0AD3" w:rsidRPr="00DC0AD3" w:rsidRDefault="00DC0AD3" w:rsidP="00DC0AD3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DC0AD3" w:rsidRPr="00DC0AD3" w:rsidRDefault="00DC0AD3" w:rsidP="00DC0AD3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1.14</w:t>
            </w:r>
          </w:p>
        </w:tc>
        <w:tc>
          <w:tcPr>
            <w:tcW w:w="4678" w:type="dxa"/>
          </w:tcPr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В градостроительном регламенте территориальной зоны Р-2 «Зона озелененных территорий общего пользования (лесопарки, парки, сады, скверы, бульвары, городские леса)»:</w:t>
            </w:r>
          </w:p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В целях недопущения строительства на территории озелененных территорий исключить из основных видов разрешенного использования земельных участков:</w:t>
            </w:r>
          </w:p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 xml:space="preserve">- </w:t>
            </w:r>
            <w:bookmarkStart w:id="0" w:name="sub_1036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Культурное развитие</w:t>
            </w:r>
            <w:bookmarkEnd w:id="0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 xml:space="preserve"> (3.6);</w:t>
            </w:r>
          </w:p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 xml:space="preserve">- </w:t>
            </w:r>
            <w:bookmarkStart w:id="1" w:name="sub_1048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Развлечения</w:t>
            </w:r>
            <w:bookmarkEnd w:id="1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 xml:space="preserve"> (4.8);</w:t>
            </w:r>
          </w:p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 xml:space="preserve">- </w:t>
            </w:r>
            <w:bookmarkStart w:id="2" w:name="sub_1481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Развлекательные мероприятия</w:t>
            </w:r>
            <w:bookmarkEnd w:id="2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 xml:space="preserve"> (4.8.1);</w:t>
            </w:r>
          </w:p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- Отдых (рекреация) (5.0);</w:t>
            </w:r>
          </w:p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 xml:space="preserve">- </w:t>
            </w:r>
            <w:bookmarkStart w:id="3" w:name="sub_1051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Спорт</w:t>
            </w:r>
            <w:bookmarkEnd w:id="3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 xml:space="preserve"> (5.1);</w:t>
            </w:r>
          </w:p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 xml:space="preserve">- </w:t>
            </w:r>
            <w:bookmarkStart w:id="4" w:name="sub_1512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Обеспечение занятий спортом в помещениях</w:t>
            </w:r>
            <w:bookmarkEnd w:id="4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 xml:space="preserve"> (5.1.2);</w:t>
            </w:r>
          </w:p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jc w:val="both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 xml:space="preserve">- </w:t>
            </w:r>
            <w:bookmarkStart w:id="5" w:name="sub_1515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Водный спорт</w:t>
            </w:r>
            <w:bookmarkEnd w:id="5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 xml:space="preserve"> (5.1.5);</w:t>
            </w:r>
          </w:p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jc w:val="both"/>
              <w:textAlignment w:val="baseline"/>
              <w:rPr>
                <w:rFonts w:ascii="Arial" w:eastAsia="Andale Sans UI" w:hAnsi="Arial" w:cs="Arial"/>
                <w:color w:val="000000"/>
                <w:kern w:val="3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 xml:space="preserve">Отнести к условно-разрешенным видам разрешенного использования виды с кодом 5.1.3 </w:t>
            </w:r>
            <w:bookmarkStart w:id="6" w:name="sub_1513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- Площадки для занятий спортом</w:t>
            </w:r>
            <w:bookmarkEnd w:id="6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 xml:space="preserve">, 5.1.4 - </w:t>
            </w:r>
            <w:bookmarkStart w:id="7" w:name="sub_1514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Оборудованные площадки для занятий спортом</w:t>
            </w:r>
            <w:bookmarkEnd w:id="7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.</w:t>
            </w:r>
          </w:p>
        </w:tc>
        <w:tc>
          <w:tcPr>
            <w:tcW w:w="1417" w:type="dxa"/>
            <w:vAlign w:val="center"/>
          </w:tcPr>
          <w:p w:rsidR="00DC0AD3" w:rsidRPr="00DC0AD3" w:rsidRDefault="00DC0AD3" w:rsidP="00DC0AD3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418" w:type="dxa"/>
            <w:vAlign w:val="center"/>
          </w:tcPr>
          <w:p w:rsidR="00DC0AD3" w:rsidRPr="00DC0AD3" w:rsidRDefault="00DC0AD3" w:rsidP="00DC0AD3">
            <w:pPr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DC0AD3" w:rsidRPr="00DC0AD3" w:rsidTr="00C35843">
        <w:trPr>
          <w:trHeight w:val="661"/>
        </w:trPr>
        <w:tc>
          <w:tcPr>
            <w:tcW w:w="568" w:type="dxa"/>
            <w:vMerge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C0AD3" w:rsidRPr="00DC0AD3" w:rsidRDefault="00DC0AD3" w:rsidP="00DC0AD3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DC0AD3" w:rsidRPr="00DC0AD3" w:rsidRDefault="00DC0AD3" w:rsidP="00DC0AD3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1.15</w:t>
            </w:r>
          </w:p>
        </w:tc>
        <w:tc>
          <w:tcPr>
            <w:tcW w:w="4678" w:type="dxa"/>
          </w:tcPr>
          <w:p w:rsidR="00DC0AD3" w:rsidRPr="00DC0AD3" w:rsidRDefault="00DC0AD3" w:rsidP="00DC0AD3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Статью 50 Градостроительные  регламенты. Резервные территории жилых зон (ЗКР). Изложить в новой редакции</w:t>
            </w:r>
          </w:p>
        </w:tc>
        <w:tc>
          <w:tcPr>
            <w:tcW w:w="1417" w:type="dxa"/>
            <w:vAlign w:val="center"/>
          </w:tcPr>
          <w:p w:rsidR="00DC0AD3" w:rsidRPr="00DC0AD3" w:rsidRDefault="00DC0AD3" w:rsidP="00DC0AD3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418" w:type="dxa"/>
            <w:vAlign w:val="center"/>
          </w:tcPr>
          <w:p w:rsidR="00DC0AD3" w:rsidRPr="00DC0AD3" w:rsidRDefault="00DC0AD3" w:rsidP="00DC0AD3">
            <w:pPr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</w:tbl>
    <w:p w:rsidR="00DC0AD3" w:rsidRPr="00DC0AD3" w:rsidRDefault="00DC0AD3" w:rsidP="00DC0AD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p w:rsidR="00DC0AD3" w:rsidRPr="00DC0AD3" w:rsidRDefault="00DC0AD3" w:rsidP="00DC0AD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  <w:r w:rsidRPr="00DC0AD3">
        <w:rPr>
          <w:rFonts w:ascii="Arial" w:hAnsi="Arial" w:cs="Arial"/>
          <w:sz w:val="16"/>
          <w:szCs w:val="16"/>
          <w:u w:val="single"/>
        </w:rPr>
        <w:t>Выводы по результатам публичных слушаний:</w:t>
      </w:r>
    </w:p>
    <w:p w:rsidR="00DC0AD3" w:rsidRPr="00DC0AD3" w:rsidRDefault="00DC0AD3" w:rsidP="00DC0AD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</w:p>
    <w:p w:rsidR="00DC0AD3" w:rsidRPr="00DC0AD3" w:rsidRDefault="00DC0AD3" w:rsidP="00DC0AD3">
      <w:pPr>
        <w:widowControl w:val="0"/>
        <w:jc w:val="both"/>
        <w:rPr>
          <w:rFonts w:ascii="Arial" w:hAnsi="Arial" w:cs="Arial"/>
          <w:sz w:val="16"/>
          <w:szCs w:val="16"/>
        </w:rPr>
      </w:pPr>
      <w:r w:rsidRPr="00DC0AD3">
        <w:rPr>
          <w:rFonts w:ascii="Arial" w:hAnsi="Arial" w:cs="Arial"/>
          <w:sz w:val="16"/>
          <w:szCs w:val="16"/>
        </w:rPr>
        <w:tab/>
        <w:t xml:space="preserve">1. Проектировщику внести изменения в проект с учетом предложений и замечаний, поступивших в ходе публичных слушаний. </w:t>
      </w:r>
    </w:p>
    <w:p w:rsidR="00DC0AD3" w:rsidRPr="00DC0AD3" w:rsidRDefault="00DC0AD3" w:rsidP="00DC0AD3">
      <w:pPr>
        <w:widowControl w:val="0"/>
        <w:jc w:val="both"/>
        <w:rPr>
          <w:rFonts w:ascii="Arial" w:hAnsi="Arial" w:cs="Arial"/>
          <w:sz w:val="16"/>
          <w:szCs w:val="16"/>
        </w:rPr>
      </w:pPr>
      <w:r w:rsidRPr="00DC0AD3">
        <w:rPr>
          <w:rFonts w:ascii="Arial" w:hAnsi="Arial" w:cs="Arial"/>
          <w:sz w:val="16"/>
          <w:szCs w:val="16"/>
        </w:rPr>
        <w:tab/>
        <w:t>2. Откорректированный проект направить главе Новокубанского городского поселения Новокубанского района и рекомендовать принять решение о направлении проекта внесения изменений в Правила землепользования и застройки территории Новокубанского городского поселения Новокубанского района Краснодарского края в представительный орган Новокубанского городского поселения Новокубанского района.</w:t>
      </w:r>
    </w:p>
    <w:p w:rsidR="00DC0AD3" w:rsidRPr="00DC0AD3" w:rsidRDefault="00DC0AD3" w:rsidP="00DC0AD3">
      <w:pPr>
        <w:jc w:val="both"/>
        <w:rPr>
          <w:rFonts w:ascii="Arial" w:hAnsi="Arial" w:cs="Arial"/>
          <w:sz w:val="16"/>
          <w:szCs w:val="16"/>
        </w:rPr>
      </w:pPr>
    </w:p>
    <w:p w:rsidR="00DC0AD3" w:rsidRPr="00DC0AD3" w:rsidRDefault="00DC0AD3" w:rsidP="00DC0AD3">
      <w:pPr>
        <w:jc w:val="both"/>
        <w:rPr>
          <w:rFonts w:ascii="Arial" w:hAnsi="Arial" w:cs="Arial"/>
          <w:sz w:val="16"/>
          <w:szCs w:val="16"/>
        </w:rPr>
      </w:pPr>
    </w:p>
    <w:p w:rsidR="00DC0AD3" w:rsidRPr="00DC0AD3" w:rsidRDefault="00DC0AD3" w:rsidP="00DC0AD3">
      <w:pPr>
        <w:jc w:val="both"/>
        <w:rPr>
          <w:rFonts w:ascii="Arial" w:hAnsi="Arial" w:cs="Arial"/>
          <w:sz w:val="16"/>
          <w:szCs w:val="16"/>
        </w:rPr>
      </w:pPr>
    </w:p>
    <w:p w:rsidR="00DC0AD3" w:rsidRPr="00DC0AD3" w:rsidRDefault="00DC0AD3" w:rsidP="00DC0AD3">
      <w:pPr>
        <w:jc w:val="both"/>
        <w:rPr>
          <w:rFonts w:ascii="Arial" w:hAnsi="Arial" w:cs="Arial"/>
          <w:sz w:val="16"/>
          <w:szCs w:val="16"/>
        </w:rPr>
      </w:pPr>
      <w:r w:rsidRPr="00DC0AD3">
        <w:rPr>
          <w:rFonts w:ascii="Arial" w:hAnsi="Arial" w:cs="Arial"/>
          <w:sz w:val="16"/>
          <w:szCs w:val="16"/>
        </w:rPr>
        <w:t>Председатель комиссии                                                                          П.В. Манаков</w:t>
      </w:r>
    </w:p>
    <w:p w:rsidR="00F96819" w:rsidRDefault="00F96819" w:rsidP="00502481">
      <w:pPr>
        <w:jc w:val="both"/>
        <w:rPr>
          <w:rFonts w:ascii="Arial" w:hAnsi="Arial" w:cs="Arial"/>
          <w:sz w:val="16"/>
          <w:szCs w:val="16"/>
        </w:rPr>
      </w:pPr>
    </w:p>
    <w:p w:rsidR="00F96819" w:rsidRDefault="00F96819" w:rsidP="00502481">
      <w:pPr>
        <w:jc w:val="both"/>
        <w:rPr>
          <w:rFonts w:ascii="Arial" w:hAnsi="Arial" w:cs="Arial"/>
          <w:sz w:val="16"/>
          <w:szCs w:val="16"/>
        </w:rPr>
      </w:pPr>
    </w:p>
    <w:p w:rsidR="00F96819" w:rsidRDefault="00F96819" w:rsidP="00502481">
      <w:pPr>
        <w:jc w:val="both"/>
        <w:rPr>
          <w:rFonts w:ascii="Arial" w:hAnsi="Arial" w:cs="Arial"/>
          <w:sz w:val="16"/>
          <w:szCs w:val="16"/>
        </w:rPr>
      </w:pPr>
    </w:p>
    <w:p w:rsidR="00F96819" w:rsidRDefault="00F96819" w:rsidP="00502481">
      <w:pPr>
        <w:jc w:val="both"/>
        <w:rPr>
          <w:rFonts w:ascii="Arial" w:hAnsi="Arial" w:cs="Arial"/>
          <w:sz w:val="16"/>
          <w:szCs w:val="16"/>
        </w:rPr>
      </w:pPr>
    </w:p>
    <w:p w:rsidR="00F96819" w:rsidRDefault="00F96819" w:rsidP="00502481">
      <w:pPr>
        <w:jc w:val="both"/>
        <w:rPr>
          <w:rFonts w:ascii="Arial" w:hAnsi="Arial" w:cs="Arial"/>
          <w:sz w:val="16"/>
          <w:szCs w:val="16"/>
        </w:rPr>
      </w:pPr>
    </w:p>
    <w:p w:rsidR="00F96819" w:rsidRDefault="00F96819" w:rsidP="00502481">
      <w:pPr>
        <w:jc w:val="both"/>
        <w:rPr>
          <w:rFonts w:ascii="Arial" w:hAnsi="Arial" w:cs="Arial"/>
          <w:sz w:val="16"/>
          <w:szCs w:val="16"/>
        </w:rPr>
      </w:pPr>
    </w:p>
    <w:p w:rsidR="00F96819" w:rsidRDefault="00F96819" w:rsidP="00502481">
      <w:pPr>
        <w:jc w:val="both"/>
        <w:rPr>
          <w:rFonts w:ascii="Arial" w:hAnsi="Arial" w:cs="Arial"/>
          <w:sz w:val="16"/>
          <w:szCs w:val="16"/>
        </w:rPr>
      </w:pPr>
    </w:p>
    <w:p w:rsidR="00F00FA2" w:rsidRDefault="00F00FA2" w:rsidP="00502481">
      <w:pPr>
        <w:jc w:val="both"/>
        <w:rPr>
          <w:rFonts w:ascii="Arial" w:hAnsi="Arial" w:cs="Arial"/>
          <w:sz w:val="16"/>
          <w:szCs w:val="16"/>
        </w:rPr>
      </w:pPr>
    </w:p>
    <w:p w:rsidR="00F00FA2" w:rsidRDefault="00F00FA2" w:rsidP="00502481">
      <w:pPr>
        <w:jc w:val="both"/>
        <w:rPr>
          <w:rFonts w:ascii="Arial" w:hAnsi="Arial" w:cs="Arial"/>
          <w:sz w:val="16"/>
          <w:szCs w:val="16"/>
        </w:rPr>
      </w:pPr>
    </w:p>
    <w:p w:rsidR="00F00FA2" w:rsidRDefault="00F00FA2" w:rsidP="00502481">
      <w:pPr>
        <w:jc w:val="both"/>
        <w:rPr>
          <w:rFonts w:ascii="Arial" w:hAnsi="Arial" w:cs="Arial"/>
          <w:sz w:val="16"/>
          <w:szCs w:val="16"/>
        </w:rPr>
      </w:pPr>
    </w:p>
    <w:p w:rsidR="00F00FA2" w:rsidRDefault="00F00FA2" w:rsidP="00502481">
      <w:pPr>
        <w:jc w:val="both"/>
        <w:rPr>
          <w:rFonts w:ascii="Arial" w:hAnsi="Arial" w:cs="Arial"/>
          <w:sz w:val="16"/>
          <w:szCs w:val="16"/>
        </w:rPr>
      </w:pPr>
    </w:p>
    <w:p w:rsidR="00F00FA2" w:rsidRDefault="00F00FA2" w:rsidP="00502481">
      <w:pPr>
        <w:jc w:val="both"/>
        <w:rPr>
          <w:rFonts w:ascii="Arial" w:hAnsi="Arial" w:cs="Arial"/>
          <w:sz w:val="16"/>
          <w:szCs w:val="16"/>
        </w:rPr>
      </w:pPr>
    </w:p>
    <w:p w:rsidR="00F00FA2" w:rsidRDefault="00F00FA2" w:rsidP="00502481">
      <w:pPr>
        <w:jc w:val="both"/>
        <w:rPr>
          <w:rFonts w:ascii="Arial" w:hAnsi="Arial" w:cs="Arial"/>
          <w:sz w:val="16"/>
          <w:szCs w:val="16"/>
        </w:rPr>
      </w:pPr>
    </w:p>
    <w:p w:rsidR="00F00FA2" w:rsidRDefault="00F00FA2" w:rsidP="00502481">
      <w:pPr>
        <w:jc w:val="both"/>
        <w:rPr>
          <w:rFonts w:ascii="Arial" w:hAnsi="Arial" w:cs="Arial"/>
          <w:sz w:val="16"/>
          <w:szCs w:val="16"/>
        </w:rPr>
      </w:pPr>
    </w:p>
    <w:p w:rsidR="00F00FA2" w:rsidRDefault="00F00FA2" w:rsidP="00502481">
      <w:pPr>
        <w:jc w:val="both"/>
        <w:rPr>
          <w:rFonts w:ascii="Arial" w:hAnsi="Arial" w:cs="Arial"/>
          <w:sz w:val="16"/>
          <w:szCs w:val="16"/>
        </w:rPr>
      </w:pPr>
    </w:p>
    <w:p w:rsidR="00F00FA2" w:rsidRDefault="00F00FA2" w:rsidP="00502481">
      <w:pPr>
        <w:jc w:val="both"/>
        <w:rPr>
          <w:rFonts w:ascii="Arial" w:hAnsi="Arial" w:cs="Arial"/>
          <w:sz w:val="16"/>
          <w:szCs w:val="16"/>
        </w:rPr>
      </w:pPr>
    </w:p>
    <w:p w:rsidR="00F00FA2" w:rsidRDefault="00F00FA2" w:rsidP="00502481">
      <w:pPr>
        <w:jc w:val="both"/>
        <w:rPr>
          <w:rFonts w:ascii="Arial" w:hAnsi="Arial" w:cs="Arial"/>
          <w:sz w:val="16"/>
          <w:szCs w:val="16"/>
        </w:rPr>
      </w:pPr>
    </w:p>
    <w:p w:rsidR="00F00FA2" w:rsidRDefault="00F00FA2" w:rsidP="00502481">
      <w:pPr>
        <w:jc w:val="both"/>
        <w:rPr>
          <w:rFonts w:ascii="Arial" w:hAnsi="Arial" w:cs="Arial"/>
          <w:sz w:val="16"/>
          <w:szCs w:val="16"/>
        </w:rPr>
      </w:pPr>
    </w:p>
    <w:p w:rsidR="00DC0AD3" w:rsidRDefault="00DC0AD3" w:rsidP="00502481">
      <w:pPr>
        <w:jc w:val="both"/>
        <w:rPr>
          <w:rFonts w:ascii="Arial" w:hAnsi="Arial" w:cs="Arial"/>
          <w:sz w:val="16"/>
          <w:szCs w:val="16"/>
        </w:rPr>
      </w:pPr>
    </w:p>
    <w:p w:rsidR="00DC0AD3" w:rsidRDefault="00DC0AD3" w:rsidP="00502481">
      <w:pPr>
        <w:jc w:val="both"/>
        <w:rPr>
          <w:rFonts w:ascii="Arial" w:hAnsi="Arial" w:cs="Arial"/>
          <w:sz w:val="16"/>
          <w:szCs w:val="16"/>
        </w:rPr>
      </w:pPr>
    </w:p>
    <w:p w:rsidR="00DC0AD3" w:rsidRDefault="00DC0AD3" w:rsidP="00502481">
      <w:pPr>
        <w:jc w:val="both"/>
        <w:rPr>
          <w:rFonts w:ascii="Arial" w:hAnsi="Arial" w:cs="Arial"/>
          <w:sz w:val="16"/>
          <w:szCs w:val="16"/>
        </w:rPr>
      </w:pPr>
    </w:p>
    <w:p w:rsidR="00DC0AD3" w:rsidRDefault="00DC0AD3" w:rsidP="00502481">
      <w:pPr>
        <w:jc w:val="both"/>
        <w:rPr>
          <w:rFonts w:ascii="Arial" w:hAnsi="Arial" w:cs="Arial"/>
          <w:sz w:val="16"/>
          <w:szCs w:val="16"/>
        </w:rPr>
      </w:pPr>
    </w:p>
    <w:p w:rsidR="00DC0AD3" w:rsidRDefault="00DC0AD3" w:rsidP="00502481">
      <w:pPr>
        <w:jc w:val="both"/>
        <w:rPr>
          <w:rFonts w:ascii="Arial" w:hAnsi="Arial" w:cs="Arial"/>
          <w:sz w:val="16"/>
          <w:szCs w:val="16"/>
        </w:rPr>
      </w:pPr>
    </w:p>
    <w:p w:rsidR="00DC0AD3" w:rsidRDefault="00DC0AD3" w:rsidP="00502481">
      <w:pPr>
        <w:jc w:val="both"/>
        <w:rPr>
          <w:rFonts w:ascii="Arial" w:hAnsi="Arial" w:cs="Arial"/>
          <w:sz w:val="16"/>
          <w:szCs w:val="16"/>
        </w:rPr>
      </w:pPr>
    </w:p>
    <w:p w:rsidR="00DC0AD3" w:rsidRDefault="00DC0AD3" w:rsidP="00502481">
      <w:pPr>
        <w:jc w:val="both"/>
        <w:rPr>
          <w:rFonts w:ascii="Arial" w:hAnsi="Arial" w:cs="Arial"/>
          <w:sz w:val="16"/>
          <w:szCs w:val="16"/>
        </w:rPr>
      </w:pPr>
    </w:p>
    <w:p w:rsidR="00DC0AD3" w:rsidRDefault="00DC0AD3" w:rsidP="00502481">
      <w:pPr>
        <w:jc w:val="both"/>
        <w:rPr>
          <w:rFonts w:ascii="Arial" w:hAnsi="Arial" w:cs="Arial"/>
          <w:sz w:val="16"/>
          <w:szCs w:val="16"/>
        </w:rPr>
      </w:pPr>
    </w:p>
    <w:p w:rsidR="00DC0AD3" w:rsidRDefault="00DC0AD3" w:rsidP="00502481">
      <w:pPr>
        <w:jc w:val="both"/>
        <w:rPr>
          <w:rFonts w:ascii="Arial" w:hAnsi="Arial" w:cs="Arial"/>
          <w:sz w:val="16"/>
          <w:szCs w:val="16"/>
        </w:rPr>
      </w:pPr>
    </w:p>
    <w:p w:rsidR="00DC0AD3" w:rsidRDefault="00DC0AD3" w:rsidP="00502481">
      <w:pPr>
        <w:jc w:val="both"/>
        <w:rPr>
          <w:rFonts w:ascii="Arial" w:hAnsi="Arial" w:cs="Arial"/>
          <w:sz w:val="16"/>
          <w:szCs w:val="16"/>
        </w:rPr>
      </w:pPr>
    </w:p>
    <w:p w:rsidR="00DC0AD3" w:rsidRDefault="00DC0AD3" w:rsidP="00502481">
      <w:pPr>
        <w:jc w:val="both"/>
        <w:rPr>
          <w:rFonts w:ascii="Arial" w:hAnsi="Arial" w:cs="Arial"/>
          <w:sz w:val="16"/>
          <w:szCs w:val="16"/>
        </w:rPr>
      </w:pPr>
    </w:p>
    <w:p w:rsidR="00DC0AD3" w:rsidRDefault="00DC0AD3" w:rsidP="00502481">
      <w:pPr>
        <w:jc w:val="both"/>
        <w:rPr>
          <w:rFonts w:ascii="Arial" w:hAnsi="Arial" w:cs="Arial"/>
          <w:sz w:val="16"/>
          <w:szCs w:val="16"/>
        </w:rPr>
      </w:pPr>
    </w:p>
    <w:p w:rsidR="00F00FA2" w:rsidRDefault="00F00FA2" w:rsidP="00502481">
      <w:pPr>
        <w:jc w:val="both"/>
        <w:rPr>
          <w:rFonts w:ascii="Arial" w:hAnsi="Arial" w:cs="Arial"/>
          <w:sz w:val="16"/>
          <w:szCs w:val="16"/>
        </w:rPr>
      </w:pPr>
    </w:p>
    <w:p w:rsidR="00DC0AD3" w:rsidRPr="00DC0AD3" w:rsidRDefault="00DC0AD3" w:rsidP="00DC0AD3">
      <w:pPr>
        <w:jc w:val="center"/>
        <w:textAlignment w:val="baseline"/>
        <w:rPr>
          <w:rFonts w:ascii="Arial" w:hAnsi="Arial" w:cs="Arial"/>
          <w:sz w:val="16"/>
          <w:szCs w:val="16"/>
        </w:rPr>
      </w:pPr>
      <w:r w:rsidRPr="00DC0AD3">
        <w:rPr>
          <w:rFonts w:ascii="Arial" w:hAnsi="Arial" w:cs="Arial"/>
          <w:sz w:val="16"/>
          <w:szCs w:val="16"/>
        </w:rPr>
        <w:lastRenderedPageBreak/>
        <w:t>Заключение о результатах публичных слушаний № 7 </w:t>
      </w:r>
    </w:p>
    <w:p w:rsidR="00DC0AD3" w:rsidRPr="00DC0AD3" w:rsidRDefault="00DC0AD3" w:rsidP="00DC0AD3">
      <w:pPr>
        <w:jc w:val="center"/>
        <w:textAlignment w:val="baseline"/>
        <w:rPr>
          <w:rFonts w:ascii="Arial" w:hAnsi="Arial" w:cs="Arial"/>
          <w:sz w:val="16"/>
          <w:szCs w:val="16"/>
        </w:rPr>
      </w:pPr>
      <w:r w:rsidRPr="00DC0AD3">
        <w:rPr>
          <w:rFonts w:ascii="Arial" w:hAnsi="Arial" w:cs="Arial"/>
          <w:sz w:val="16"/>
          <w:szCs w:val="16"/>
        </w:rPr>
        <w:t> </w:t>
      </w:r>
    </w:p>
    <w:p w:rsidR="00DC0AD3" w:rsidRPr="00DC0AD3" w:rsidRDefault="00DC0AD3" w:rsidP="00DC0AD3">
      <w:pPr>
        <w:jc w:val="both"/>
        <w:textAlignment w:val="baseline"/>
        <w:rPr>
          <w:rFonts w:ascii="Arial" w:hAnsi="Arial" w:cs="Arial"/>
          <w:sz w:val="16"/>
          <w:szCs w:val="16"/>
        </w:rPr>
      </w:pPr>
      <w:r w:rsidRPr="00DC0AD3">
        <w:rPr>
          <w:rFonts w:ascii="Arial" w:hAnsi="Arial" w:cs="Arial"/>
          <w:sz w:val="16"/>
          <w:szCs w:val="16"/>
        </w:rPr>
        <w:t>«17» мая 2022 года</w:t>
      </w:r>
      <w:r w:rsidRPr="00DC0AD3">
        <w:rPr>
          <w:rFonts w:ascii="Arial" w:hAnsi="Arial" w:cs="Arial"/>
          <w:sz w:val="16"/>
          <w:szCs w:val="16"/>
        </w:rPr>
        <w:tab/>
      </w:r>
      <w:r w:rsidRPr="00DC0AD3">
        <w:rPr>
          <w:rFonts w:ascii="Arial" w:hAnsi="Arial" w:cs="Arial"/>
          <w:sz w:val="16"/>
          <w:szCs w:val="16"/>
        </w:rPr>
        <w:tab/>
      </w:r>
      <w:r w:rsidRPr="00DC0AD3">
        <w:rPr>
          <w:rFonts w:ascii="Arial" w:hAnsi="Arial" w:cs="Arial"/>
          <w:sz w:val="16"/>
          <w:szCs w:val="16"/>
        </w:rPr>
        <w:tab/>
      </w:r>
      <w:r w:rsidRPr="00DC0AD3">
        <w:rPr>
          <w:rFonts w:ascii="Arial" w:hAnsi="Arial" w:cs="Arial"/>
          <w:sz w:val="16"/>
          <w:szCs w:val="16"/>
        </w:rPr>
        <w:tab/>
      </w:r>
      <w:r w:rsidRPr="00DC0AD3">
        <w:rPr>
          <w:rFonts w:ascii="Arial" w:hAnsi="Arial" w:cs="Arial"/>
          <w:sz w:val="16"/>
          <w:szCs w:val="16"/>
        </w:rPr>
        <w:tab/>
      </w:r>
      <w:r w:rsidRPr="00DC0AD3">
        <w:rPr>
          <w:rFonts w:ascii="Arial" w:hAnsi="Arial" w:cs="Arial"/>
          <w:sz w:val="16"/>
          <w:szCs w:val="16"/>
        </w:rPr>
        <w:tab/>
      </w:r>
      <w:r w:rsidRPr="00DC0AD3">
        <w:rPr>
          <w:rFonts w:ascii="Arial" w:hAnsi="Arial" w:cs="Arial"/>
          <w:sz w:val="16"/>
          <w:szCs w:val="16"/>
        </w:rPr>
        <w:tab/>
        <w:t xml:space="preserve">     г. Новокубанск </w:t>
      </w:r>
    </w:p>
    <w:p w:rsidR="00DC0AD3" w:rsidRPr="00DC0AD3" w:rsidRDefault="00DC0AD3" w:rsidP="00DC0AD3">
      <w:pPr>
        <w:jc w:val="both"/>
        <w:textAlignment w:val="baseline"/>
        <w:rPr>
          <w:rFonts w:ascii="Arial" w:hAnsi="Arial" w:cs="Arial"/>
          <w:sz w:val="16"/>
          <w:szCs w:val="16"/>
        </w:rPr>
      </w:pPr>
      <w:r w:rsidRPr="00DC0AD3">
        <w:rPr>
          <w:rFonts w:ascii="Arial" w:hAnsi="Arial" w:cs="Arial"/>
          <w:sz w:val="16"/>
          <w:szCs w:val="16"/>
        </w:rPr>
        <w:t> </w:t>
      </w:r>
    </w:p>
    <w:p w:rsidR="00DC0AD3" w:rsidRPr="00DC0AD3" w:rsidRDefault="00DC0AD3" w:rsidP="00DC0AD3">
      <w:pPr>
        <w:jc w:val="both"/>
        <w:textAlignment w:val="baseline"/>
        <w:rPr>
          <w:rFonts w:ascii="Arial" w:hAnsi="Arial" w:cs="Arial"/>
          <w:sz w:val="16"/>
          <w:szCs w:val="16"/>
        </w:rPr>
      </w:pPr>
      <w:r w:rsidRPr="00DC0AD3">
        <w:rPr>
          <w:rFonts w:ascii="Arial" w:hAnsi="Arial" w:cs="Arial"/>
          <w:sz w:val="16"/>
          <w:szCs w:val="16"/>
        </w:rPr>
        <w:t>Наименование проекта рассмотренного на публичных слушаниях: Рассмотрение проекта "Внесение изменений в Генеральный план Новокубанского городского поселения Новокубанского района Краснодарского края"</w:t>
      </w:r>
    </w:p>
    <w:p w:rsidR="00DC0AD3" w:rsidRPr="00DC0AD3" w:rsidRDefault="00DC0AD3" w:rsidP="00DC0AD3">
      <w:pPr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DC0AD3" w:rsidRPr="00DC0AD3" w:rsidRDefault="00DC0AD3" w:rsidP="00DC0AD3">
      <w:pPr>
        <w:shd w:val="clear" w:color="auto" w:fill="FFFFFF"/>
        <w:jc w:val="both"/>
        <w:textAlignment w:val="baseline"/>
        <w:rPr>
          <w:rFonts w:ascii="Arial" w:hAnsi="Arial" w:cs="Arial"/>
          <w:sz w:val="16"/>
          <w:szCs w:val="16"/>
        </w:rPr>
      </w:pPr>
      <w:r w:rsidRPr="00DC0AD3">
        <w:rPr>
          <w:rFonts w:ascii="Arial" w:hAnsi="Arial" w:cs="Arial"/>
          <w:sz w:val="16"/>
          <w:szCs w:val="16"/>
        </w:rPr>
        <w:t>Сведения о количестве участников публичных слушаний: нет. </w:t>
      </w:r>
    </w:p>
    <w:p w:rsidR="00DC0AD3" w:rsidRPr="00DC0AD3" w:rsidRDefault="00DC0AD3" w:rsidP="00DC0AD3">
      <w:pPr>
        <w:shd w:val="clear" w:color="auto" w:fill="FFFFFF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DC0AD3" w:rsidRPr="00DC0AD3" w:rsidRDefault="00DC0AD3" w:rsidP="00DC0AD3">
      <w:pPr>
        <w:shd w:val="clear" w:color="auto" w:fill="FFFFFF"/>
        <w:jc w:val="both"/>
        <w:textAlignment w:val="baseline"/>
        <w:rPr>
          <w:rFonts w:ascii="Arial" w:hAnsi="Arial" w:cs="Arial"/>
          <w:sz w:val="16"/>
          <w:szCs w:val="16"/>
        </w:rPr>
      </w:pPr>
      <w:r w:rsidRPr="00DC0AD3">
        <w:rPr>
          <w:rFonts w:ascii="Arial" w:hAnsi="Arial" w:cs="Arial"/>
          <w:sz w:val="16"/>
          <w:szCs w:val="16"/>
        </w:rPr>
        <w:t xml:space="preserve">Протокол проведения публичных слушаний </w:t>
      </w:r>
      <w:r w:rsidRPr="00DC0AD3">
        <w:rPr>
          <w:rFonts w:ascii="Arial" w:hAnsi="Arial" w:cs="Arial"/>
          <w:sz w:val="16"/>
          <w:szCs w:val="16"/>
          <w:u w:val="single"/>
        </w:rPr>
        <w:t>№ 7 от 16 мая 2022 года</w:t>
      </w:r>
      <w:r w:rsidRPr="00DC0AD3">
        <w:rPr>
          <w:rFonts w:ascii="Arial" w:hAnsi="Arial" w:cs="Arial"/>
          <w:sz w:val="16"/>
          <w:szCs w:val="16"/>
        </w:rPr>
        <w:t> </w:t>
      </w:r>
    </w:p>
    <w:p w:rsidR="00DC0AD3" w:rsidRPr="00DC0AD3" w:rsidRDefault="00DC0AD3" w:rsidP="00DC0AD3">
      <w:pPr>
        <w:shd w:val="clear" w:color="auto" w:fill="FFFFFF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DC0AD3" w:rsidRPr="00DC0AD3" w:rsidRDefault="00DC0AD3" w:rsidP="00DC0AD3">
      <w:pPr>
        <w:shd w:val="clear" w:color="auto" w:fill="FFFFFF"/>
        <w:jc w:val="both"/>
        <w:textAlignment w:val="baseline"/>
        <w:rPr>
          <w:rFonts w:ascii="Arial" w:hAnsi="Arial" w:cs="Arial"/>
          <w:sz w:val="16"/>
          <w:szCs w:val="16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567"/>
        <w:gridCol w:w="4111"/>
        <w:gridCol w:w="1559"/>
        <w:gridCol w:w="1560"/>
      </w:tblGrid>
      <w:tr w:rsidR="00DC0AD3" w:rsidRPr="00DC0AD3" w:rsidTr="00C35843">
        <w:trPr>
          <w:trHeight w:val="2822"/>
        </w:trPr>
        <w:tc>
          <w:tcPr>
            <w:tcW w:w="568" w:type="dxa"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gramStart"/>
            <w:r w:rsidRPr="00DC0AD3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DC0AD3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1842" w:type="dxa"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567" w:type="dxa"/>
          </w:tcPr>
          <w:p w:rsidR="00DC0AD3" w:rsidRPr="00DC0AD3" w:rsidRDefault="00DC0AD3" w:rsidP="00DC0AD3">
            <w:pPr>
              <w:widowControl w:val="0"/>
              <w:spacing w:after="60" w:line="210" w:lineRule="exact"/>
              <w:ind w:left="34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</w:p>
          <w:p w:rsidR="00DC0AD3" w:rsidRPr="00DC0AD3" w:rsidRDefault="00DC0AD3" w:rsidP="00DC0AD3">
            <w:pPr>
              <w:widowControl w:val="0"/>
              <w:spacing w:after="60" w:line="210" w:lineRule="exact"/>
              <w:ind w:left="34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</w:p>
          <w:p w:rsidR="00DC0AD3" w:rsidRPr="00DC0AD3" w:rsidRDefault="00DC0AD3" w:rsidP="00DC0AD3">
            <w:pPr>
              <w:widowControl w:val="0"/>
              <w:spacing w:after="60" w:line="210" w:lineRule="exact"/>
              <w:ind w:left="34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</w:p>
          <w:p w:rsidR="00DC0AD3" w:rsidRPr="00DC0AD3" w:rsidRDefault="00DC0AD3" w:rsidP="00DC0AD3">
            <w:pPr>
              <w:widowControl w:val="0"/>
              <w:spacing w:after="60" w:line="210" w:lineRule="exact"/>
              <w:ind w:left="34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</w:p>
          <w:p w:rsidR="00DC0AD3" w:rsidRPr="00DC0AD3" w:rsidRDefault="00DC0AD3" w:rsidP="00DC0AD3">
            <w:pPr>
              <w:widowControl w:val="0"/>
              <w:spacing w:after="60" w:line="210" w:lineRule="exact"/>
              <w:ind w:left="34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</w:p>
          <w:p w:rsidR="00DC0AD3" w:rsidRPr="00DC0AD3" w:rsidRDefault="00DC0AD3" w:rsidP="00DC0AD3">
            <w:pPr>
              <w:widowControl w:val="0"/>
              <w:spacing w:after="60" w:line="210" w:lineRule="exact"/>
              <w:ind w:left="34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</w:p>
          <w:p w:rsidR="00DC0AD3" w:rsidRPr="00DC0AD3" w:rsidRDefault="00DC0AD3" w:rsidP="00DC0AD3">
            <w:pPr>
              <w:widowControl w:val="0"/>
              <w:spacing w:after="60" w:line="210" w:lineRule="exact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№</w:t>
            </w:r>
          </w:p>
          <w:p w:rsidR="00DC0AD3" w:rsidRPr="00DC0AD3" w:rsidRDefault="00DC0AD3" w:rsidP="00DC0AD3">
            <w:pPr>
              <w:ind w:left="34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п</w:t>
            </w:r>
            <w:proofErr w:type="gramEnd"/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/п</w:t>
            </w:r>
          </w:p>
        </w:tc>
        <w:tc>
          <w:tcPr>
            <w:tcW w:w="4111" w:type="dxa"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C0AD3" w:rsidRPr="00DC0AD3" w:rsidRDefault="00DC0AD3" w:rsidP="00DC0AD3">
            <w:pPr>
              <w:ind w:left="-28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 xml:space="preserve">Предложения и замечания </w:t>
            </w:r>
          </w:p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 xml:space="preserve">      иных участников   публичных слушаний</w:t>
            </w:r>
          </w:p>
        </w:tc>
        <w:tc>
          <w:tcPr>
            <w:tcW w:w="1559" w:type="dxa"/>
            <w:vAlign w:val="center"/>
          </w:tcPr>
          <w:p w:rsidR="00DC0AD3" w:rsidRPr="00DC0AD3" w:rsidRDefault="00DC0AD3" w:rsidP="00DC0AD3">
            <w:pPr>
              <w:ind w:left="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 xml:space="preserve">Предложения и замечания граждан, являющихся участниками публичных слушаний и постоянно проживающих на территории, в отношении которой подготовлен данный проект     </w:t>
            </w:r>
          </w:p>
          <w:p w:rsidR="00DC0AD3" w:rsidRPr="00DC0AD3" w:rsidRDefault="00DC0AD3" w:rsidP="00DC0AD3">
            <w:pPr>
              <w:ind w:left="-28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слушаний.</w:t>
            </w:r>
          </w:p>
        </w:tc>
      </w:tr>
      <w:tr w:rsidR="00DC0AD3" w:rsidRPr="00DC0AD3" w:rsidTr="00C35843">
        <w:trPr>
          <w:trHeight w:val="695"/>
        </w:trPr>
        <w:tc>
          <w:tcPr>
            <w:tcW w:w="568" w:type="dxa"/>
            <w:vMerge w:val="restart"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842" w:type="dxa"/>
            <w:vMerge w:val="restart"/>
          </w:tcPr>
          <w:p w:rsidR="00DC0AD3" w:rsidRPr="00DC0AD3" w:rsidRDefault="00DC0AD3" w:rsidP="00DC0AD3">
            <w:pPr>
              <w:widowControl w:val="0"/>
              <w:spacing w:line="274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Рассмотрение проекта внесения изменений в Генеральный план Новокубанского городского поселения Новокубанского района Краснодарского края</w:t>
            </w:r>
          </w:p>
        </w:tc>
        <w:tc>
          <w:tcPr>
            <w:tcW w:w="567" w:type="dxa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4111" w:type="dxa"/>
            <w:vAlign w:val="center"/>
          </w:tcPr>
          <w:p w:rsidR="00DC0AD3" w:rsidRPr="00DC0AD3" w:rsidRDefault="00DC0AD3" w:rsidP="00DC0AD3">
            <w:pPr>
              <w:ind w:firstLine="17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Внести изменения в картографическую часть проекта генерального плана Новокубанского городского поселения Новокубанского района Краснодарского края отобразив границы зон с особыми условиями использования территорий.</w:t>
            </w:r>
          </w:p>
        </w:tc>
        <w:tc>
          <w:tcPr>
            <w:tcW w:w="1559" w:type="dxa"/>
            <w:vAlign w:val="center"/>
          </w:tcPr>
          <w:p w:rsidR="00DC0AD3" w:rsidRPr="00DC0AD3" w:rsidRDefault="00DC0AD3" w:rsidP="00DC0AD3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  <w:vAlign w:val="center"/>
          </w:tcPr>
          <w:p w:rsidR="00DC0AD3" w:rsidRPr="00DC0AD3" w:rsidRDefault="00DC0AD3" w:rsidP="00DC0AD3">
            <w:pPr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DC0AD3" w:rsidRPr="00DC0AD3" w:rsidTr="00C35843">
        <w:trPr>
          <w:trHeight w:val="661"/>
        </w:trPr>
        <w:tc>
          <w:tcPr>
            <w:tcW w:w="568" w:type="dxa"/>
            <w:vMerge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:rsidR="00DC0AD3" w:rsidRPr="00DC0AD3" w:rsidRDefault="00DC0AD3" w:rsidP="00DC0AD3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DC0AD3" w:rsidRPr="00DC0AD3" w:rsidRDefault="00DC0AD3" w:rsidP="00DC0AD3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4111" w:type="dxa"/>
          </w:tcPr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ind w:firstLine="176"/>
              <w:jc w:val="both"/>
              <w:textAlignment w:val="baseline"/>
              <w:rPr>
                <w:rFonts w:ascii="Arial" w:hAnsi="Arial" w:cs="Arial"/>
                <w:kern w:val="3"/>
                <w:sz w:val="16"/>
                <w:szCs w:val="16"/>
                <w:lang w:bidi="fa-IR"/>
              </w:rPr>
            </w:pPr>
            <w:r w:rsidRPr="00DC0AD3">
              <w:rPr>
                <w:rFonts w:ascii="Arial" w:hAnsi="Arial" w:cs="Arial"/>
                <w:kern w:val="3"/>
                <w:sz w:val="16"/>
                <w:szCs w:val="16"/>
                <w:lang w:bidi="fa-IR"/>
              </w:rPr>
              <w:t>Внести изменения</w:t>
            </w:r>
            <w:r w:rsidRPr="00DC0AD3">
              <w:rPr>
                <w:rFonts w:ascii="Arial" w:hAnsi="Arial" w:cs="Arial"/>
                <w:kern w:val="3"/>
                <w:sz w:val="16"/>
                <w:szCs w:val="16"/>
                <w:lang w:val="de-DE" w:bidi="fa-IR"/>
              </w:rPr>
              <w:t xml:space="preserve"> </w:t>
            </w:r>
            <w:r w:rsidRPr="00DC0AD3">
              <w:rPr>
                <w:rFonts w:ascii="Arial" w:hAnsi="Arial" w:cs="Arial"/>
                <w:kern w:val="3"/>
                <w:sz w:val="16"/>
                <w:szCs w:val="16"/>
                <w:lang w:bidi="fa-IR"/>
              </w:rPr>
              <w:t>в картографическую часть проекта генерального плана Новокубанского городского поселения Новокубанского района Краснодарского края согласно предложениям, т.к. данные изменения приводят к соответствию фактического использования территорий.</w:t>
            </w:r>
          </w:p>
          <w:p w:rsidR="00DC0AD3" w:rsidRPr="00DC0AD3" w:rsidRDefault="00DC0AD3" w:rsidP="00DC0AD3">
            <w:pPr>
              <w:ind w:firstLine="176"/>
              <w:jc w:val="both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</w:p>
        </w:tc>
        <w:tc>
          <w:tcPr>
            <w:tcW w:w="1559" w:type="dxa"/>
            <w:vAlign w:val="center"/>
          </w:tcPr>
          <w:p w:rsidR="00DC0AD3" w:rsidRPr="00DC0AD3" w:rsidRDefault="00DC0AD3" w:rsidP="00DC0AD3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  <w:vAlign w:val="center"/>
          </w:tcPr>
          <w:p w:rsidR="00DC0AD3" w:rsidRPr="00DC0AD3" w:rsidRDefault="00DC0AD3" w:rsidP="00DC0AD3">
            <w:pPr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DC0AD3" w:rsidRPr="00DC0AD3" w:rsidTr="00C35843">
        <w:trPr>
          <w:trHeight w:val="661"/>
        </w:trPr>
        <w:tc>
          <w:tcPr>
            <w:tcW w:w="568" w:type="dxa"/>
            <w:vMerge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:rsidR="00DC0AD3" w:rsidRPr="00DC0AD3" w:rsidRDefault="00DC0AD3" w:rsidP="00DC0AD3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DC0AD3" w:rsidRPr="00DC0AD3" w:rsidRDefault="00DC0AD3" w:rsidP="00DC0AD3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1.3.</w:t>
            </w:r>
          </w:p>
        </w:tc>
        <w:tc>
          <w:tcPr>
            <w:tcW w:w="4111" w:type="dxa"/>
          </w:tcPr>
          <w:p w:rsidR="00DC0AD3" w:rsidRPr="00DC0AD3" w:rsidRDefault="00DC0AD3" w:rsidP="00DC0AD3">
            <w:pPr>
              <w:widowControl w:val="0"/>
              <w:numPr>
                <w:ilvl w:val="0"/>
                <w:numId w:val="49"/>
              </w:numPr>
              <w:tabs>
                <w:tab w:val="left" w:pos="0"/>
              </w:tabs>
              <w:suppressAutoHyphens/>
              <w:autoSpaceDN w:val="0"/>
              <w:ind w:left="0" w:firstLine="176"/>
              <w:jc w:val="both"/>
              <w:textAlignment w:val="baseline"/>
              <w:rPr>
                <w:rFonts w:ascii="Arial" w:hAnsi="Arial" w:cs="Arial"/>
                <w:kern w:val="3"/>
                <w:sz w:val="16"/>
                <w:szCs w:val="16"/>
                <w:lang w:bidi="fa-IR"/>
              </w:rPr>
            </w:pPr>
            <w:r w:rsidRPr="00DC0AD3">
              <w:rPr>
                <w:rFonts w:ascii="Arial" w:hAnsi="Arial" w:cs="Arial"/>
                <w:kern w:val="3"/>
                <w:sz w:val="16"/>
                <w:szCs w:val="16"/>
                <w:lang w:bidi="fa-IR"/>
              </w:rPr>
              <w:t>Таблицу № 1 «Перечень объектов местного значения и мест их размещения»,  положения о территориальном планировании проекта изменений в Генеральный план изложить в новой редакции, дополнить новыми планируемыми объектами местного значения:</w:t>
            </w:r>
          </w:p>
          <w:p w:rsidR="00DC0AD3" w:rsidRPr="00DC0AD3" w:rsidRDefault="00DC0AD3" w:rsidP="00DC0AD3">
            <w:pPr>
              <w:ind w:firstLine="176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- строительство здания врача общей практики по ул. Кирьянова;</w:t>
            </w:r>
          </w:p>
          <w:p w:rsidR="00DC0AD3" w:rsidRPr="00DC0AD3" w:rsidRDefault="00DC0AD3" w:rsidP="00DC0AD3">
            <w:pPr>
              <w:ind w:firstLine="176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- строительство сооружения канализационной насосной станции на пересечении ул. </w:t>
            </w:r>
            <w:proofErr w:type="gramStart"/>
            <w:r w:rsidRPr="00DC0AD3">
              <w:rPr>
                <w:rFonts w:ascii="Arial" w:hAnsi="Arial" w:cs="Arial"/>
                <w:sz w:val="16"/>
                <w:szCs w:val="16"/>
              </w:rPr>
              <w:t>Спортивная</w:t>
            </w:r>
            <w:proofErr w:type="gramEnd"/>
            <w:r w:rsidRPr="00DC0AD3">
              <w:rPr>
                <w:rFonts w:ascii="Arial" w:hAnsi="Arial" w:cs="Arial"/>
                <w:sz w:val="16"/>
                <w:szCs w:val="16"/>
              </w:rPr>
              <w:t xml:space="preserve"> и ул. Московская; </w:t>
            </w:r>
          </w:p>
          <w:p w:rsidR="00DC0AD3" w:rsidRPr="00DC0AD3" w:rsidRDefault="00DC0AD3" w:rsidP="00DC0AD3">
            <w:pPr>
              <w:ind w:firstLine="176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- реконструкция котельной по ул. Кирьянова;</w:t>
            </w:r>
          </w:p>
          <w:p w:rsidR="00DC0AD3" w:rsidRPr="00DC0AD3" w:rsidRDefault="00DC0AD3" w:rsidP="00DC0AD3">
            <w:pPr>
              <w:ind w:firstLine="176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 xml:space="preserve">- строительство спортивного комплекса по ул. </w:t>
            </w:r>
            <w:proofErr w:type="gramStart"/>
            <w:r w:rsidRPr="00DC0AD3">
              <w:rPr>
                <w:rFonts w:ascii="Arial" w:hAnsi="Arial" w:cs="Arial"/>
                <w:sz w:val="16"/>
                <w:szCs w:val="16"/>
              </w:rPr>
              <w:t>Ленинградская</w:t>
            </w:r>
            <w:proofErr w:type="gramEnd"/>
            <w:r w:rsidRPr="00DC0AD3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DC0AD3" w:rsidRPr="00DC0AD3" w:rsidRDefault="00DC0AD3" w:rsidP="00DC0AD3">
            <w:pPr>
              <w:ind w:firstLine="176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- строительство здания автостанции в г. Новокубанске;</w:t>
            </w:r>
          </w:p>
          <w:p w:rsidR="00DC0AD3" w:rsidRPr="00DC0AD3" w:rsidRDefault="00DC0AD3" w:rsidP="00DC0AD3">
            <w:pPr>
              <w:ind w:firstLine="176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- строительство бассейна в г. Новокубанске;</w:t>
            </w:r>
          </w:p>
          <w:p w:rsidR="00DC0AD3" w:rsidRPr="00DC0AD3" w:rsidRDefault="00DC0AD3" w:rsidP="00DC0AD3">
            <w:pPr>
              <w:ind w:firstLine="176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- строительство ледового дворца в г. Новокубанск, ул. Ленина;</w:t>
            </w:r>
          </w:p>
          <w:p w:rsidR="00DC0AD3" w:rsidRPr="00DC0AD3" w:rsidRDefault="00DC0AD3" w:rsidP="00DC0AD3">
            <w:pPr>
              <w:ind w:firstLine="176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- реконструкция МОБУСОШ № 1 имени М.М. Бограда;</w:t>
            </w:r>
          </w:p>
          <w:p w:rsidR="00DC0AD3" w:rsidRPr="00DC0AD3" w:rsidRDefault="00DC0AD3" w:rsidP="00DC0AD3">
            <w:pPr>
              <w:ind w:firstLine="176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 xml:space="preserve">- реконструкция МОАУООШ № 23 имени Надежды </w:t>
            </w:r>
            <w:proofErr w:type="spellStart"/>
            <w:r w:rsidRPr="00DC0AD3">
              <w:rPr>
                <w:rFonts w:ascii="Arial" w:hAnsi="Arial" w:cs="Arial"/>
                <w:sz w:val="16"/>
                <w:szCs w:val="16"/>
              </w:rPr>
              <w:t>Шабатько</w:t>
            </w:r>
            <w:proofErr w:type="spellEnd"/>
            <w:r w:rsidRPr="00DC0AD3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DC0AD3" w:rsidRPr="00DC0AD3" w:rsidRDefault="00DC0AD3" w:rsidP="00DC0AD3">
            <w:pPr>
              <w:ind w:firstLine="176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- строительство и благоустройство новых озелененных территорий;</w:t>
            </w:r>
          </w:p>
          <w:p w:rsidR="00DC0AD3" w:rsidRPr="00DC0AD3" w:rsidRDefault="00DC0AD3" w:rsidP="00DC0AD3">
            <w:pPr>
              <w:ind w:firstLine="176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- создание ООПТ и лесопаркового пояса;</w:t>
            </w:r>
          </w:p>
          <w:p w:rsidR="00DC0AD3" w:rsidRPr="00DC0AD3" w:rsidRDefault="00DC0AD3" w:rsidP="00DC0AD3">
            <w:pPr>
              <w:widowControl w:val="0"/>
              <w:tabs>
                <w:tab w:val="left" w:pos="0"/>
              </w:tabs>
              <w:suppressAutoHyphens/>
              <w:autoSpaceDN w:val="0"/>
              <w:ind w:firstLine="176"/>
              <w:jc w:val="both"/>
              <w:textAlignment w:val="baseline"/>
              <w:rPr>
                <w:rFonts w:ascii="Arial" w:hAnsi="Arial" w:cs="Arial"/>
                <w:kern w:val="3"/>
                <w:sz w:val="16"/>
                <w:szCs w:val="16"/>
                <w:lang w:bidi="fa-IR"/>
              </w:rPr>
            </w:pPr>
            <w:proofErr w:type="gramStart"/>
            <w:r w:rsidRPr="00DC0AD3">
              <w:rPr>
                <w:rFonts w:ascii="Arial" w:hAnsi="Arial" w:cs="Arial"/>
                <w:kern w:val="3"/>
                <w:sz w:val="16"/>
                <w:szCs w:val="16"/>
                <w:lang w:bidi="fa-IR"/>
              </w:rPr>
              <w:t>- создание комфортной городской среды, благоустройство парков, по                     ул. Волгоградская, пересечение ул. Первомайская и ул. Приозерная,                                  ул. Ленинградская.</w:t>
            </w:r>
            <w:proofErr w:type="gramEnd"/>
          </w:p>
          <w:p w:rsidR="00DC0AD3" w:rsidRPr="00DC0AD3" w:rsidRDefault="00DC0AD3" w:rsidP="00DC0AD3">
            <w:pPr>
              <w:ind w:firstLine="176"/>
              <w:jc w:val="both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Данные изменения также внести в картографическую часть проекта генерального плана</w:t>
            </w:r>
            <w:proofErr w:type="gramStart"/>
            <w:r w:rsidRPr="00DC0AD3">
              <w:rPr>
                <w:rFonts w:ascii="Arial" w:hAnsi="Arial" w:cs="Arial"/>
                <w:sz w:val="16"/>
                <w:szCs w:val="16"/>
              </w:rPr>
              <w:t>.</w:t>
            </w:r>
            <w:r w:rsidRPr="00DC0AD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  <w:t>"</w:t>
            </w:r>
            <w:proofErr w:type="gramEnd"/>
          </w:p>
        </w:tc>
        <w:tc>
          <w:tcPr>
            <w:tcW w:w="1559" w:type="dxa"/>
            <w:vAlign w:val="center"/>
          </w:tcPr>
          <w:p w:rsidR="00DC0AD3" w:rsidRPr="00DC0AD3" w:rsidRDefault="00DC0AD3" w:rsidP="00DC0AD3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  <w:vAlign w:val="center"/>
          </w:tcPr>
          <w:p w:rsidR="00DC0AD3" w:rsidRPr="00DC0AD3" w:rsidRDefault="00DC0AD3" w:rsidP="00DC0AD3">
            <w:pPr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DC0AD3" w:rsidRPr="00DC0AD3" w:rsidTr="00C35843">
        <w:trPr>
          <w:trHeight w:val="661"/>
        </w:trPr>
        <w:tc>
          <w:tcPr>
            <w:tcW w:w="568" w:type="dxa"/>
            <w:vMerge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:rsidR="00DC0AD3" w:rsidRPr="00DC0AD3" w:rsidRDefault="00DC0AD3" w:rsidP="00DC0AD3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DC0AD3" w:rsidRPr="00DC0AD3" w:rsidRDefault="00DC0AD3" w:rsidP="00DC0AD3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1.4.</w:t>
            </w:r>
          </w:p>
        </w:tc>
        <w:tc>
          <w:tcPr>
            <w:tcW w:w="4111" w:type="dxa"/>
          </w:tcPr>
          <w:p w:rsidR="00DC0AD3" w:rsidRPr="00DC0AD3" w:rsidRDefault="00DC0AD3" w:rsidP="00DC0AD3">
            <w:pPr>
              <w:widowControl w:val="0"/>
              <w:tabs>
                <w:tab w:val="left" w:pos="0"/>
              </w:tabs>
              <w:suppressAutoHyphens/>
              <w:autoSpaceDN w:val="0"/>
              <w:ind w:firstLine="176"/>
              <w:jc w:val="both"/>
              <w:textAlignment w:val="baseline"/>
              <w:rPr>
                <w:rFonts w:ascii="Arial" w:hAnsi="Arial" w:cs="Arial"/>
                <w:kern w:val="3"/>
                <w:sz w:val="16"/>
                <w:szCs w:val="16"/>
                <w:lang w:bidi="fa-IR"/>
              </w:rPr>
            </w:pPr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eastAsia="ja-JP" w:bidi="fa-IR"/>
              </w:rPr>
              <w:t>Ф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ункциональную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зону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«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Зона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застройки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малоэтажными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жилыми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домами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»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вдоль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ул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. 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Верхнекубанской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(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квартал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,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где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расположены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индивидуальные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гаражи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)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изменить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на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зону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«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Зона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транспортной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инфраструктуры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» (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или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иную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зону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) в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целях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исполнения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федерального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законодательства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о «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гаражной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амнистии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»</w:t>
            </w:r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eastAsia="ja-JP" w:bidi="fa-IR"/>
              </w:rPr>
              <w:t>.</w:t>
            </w:r>
          </w:p>
          <w:p w:rsidR="00DC0AD3" w:rsidRPr="00DC0AD3" w:rsidRDefault="00DC0AD3" w:rsidP="00DC0AD3">
            <w:pPr>
              <w:ind w:firstLine="176"/>
              <w:jc w:val="both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559" w:type="dxa"/>
            <w:vAlign w:val="center"/>
          </w:tcPr>
          <w:p w:rsidR="00DC0AD3" w:rsidRPr="00DC0AD3" w:rsidRDefault="00DC0AD3" w:rsidP="00DC0AD3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  <w:vAlign w:val="center"/>
          </w:tcPr>
          <w:p w:rsidR="00DC0AD3" w:rsidRPr="00DC0AD3" w:rsidRDefault="00DC0AD3" w:rsidP="00DC0AD3">
            <w:pPr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Отклонить</w:t>
            </w:r>
          </w:p>
        </w:tc>
      </w:tr>
      <w:tr w:rsidR="00DC0AD3" w:rsidRPr="00DC0AD3" w:rsidTr="00C35843">
        <w:trPr>
          <w:trHeight w:val="661"/>
        </w:trPr>
        <w:tc>
          <w:tcPr>
            <w:tcW w:w="568" w:type="dxa"/>
            <w:vMerge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:rsidR="00DC0AD3" w:rsidRPr="00DC0AD3" w:rsidRDefault="00DC0AD3" w:rsidP="00DC0AD3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DC0AD3" w:rsidRPr="00DC0AD3" w:rsidRDefault="00DC0AD3" w:rsidP="00DC0AD3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4111" w:type="dxa"/>
          </w:tcPr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ind w:firstLine="176"/>
              <w:jc w:val="both"/>
              <w:textAlignment w:val="baseline"/>
              <w:rPr>
                <w:rFonts w:ascii="Arial" w:eastAsia="Andale Sans UI" w:hAnsi="Arial" w:cs="Arial"/>
                <w:kern w:val="3"/>
                <w:sz w:val="16"/>
                <w:szCs w:val="16"/>
                <w:lang w:eastAsia="ja-JP" w:bidi="fa-IR"/>
              </w:rPr>
            </w:pPr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eastAsia="ja-JP" w:bidi="fa-IR"/>
              </w:rPr>
              <w:t>И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зменить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функциональную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зону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«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Производственная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зона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»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на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зону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«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Зона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территорий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общего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пользования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»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от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детского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сада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«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Сказка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» (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ул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. 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Ленинградская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, 33)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вдоль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парка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до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жилого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дома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по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ул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.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Кирьянова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, 19 в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целях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выполнения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проекта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по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благоустройству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парка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eastAsia="ja-JP" w:bidi="fa-IR"/>
              </w:rPr>
              <w:t>.</w:t>
            </w:r>
          </w:p>
          <w:p w:rsidR="00DC0AD3" w:rsidRPr="00DC0AD3" w:rsidRDefault="00DC0AD3" w:rsidP="00DC0AD3">
            <w:pPr>
              <w:ind w:firstLine="176"/>
              <w:jc w:val="both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Исправить территориальные зоны, вдоль красной линии, проходящей по ул. Кирьянова, отнести дорогу в «Зону территорий общего пользования»</w:t>
            </w:r>
          </w:p>
        </w:tc>
        <w:tc>
          <w:tcPr>
            <w:tcW w:w="1559" w:type="dxa"/>
            <w:vAlign w:val="center"/>
          </w:tcPr>
          <w:p w:rsidR="00DC0AD3" w:rsidRPr="00DC0AD3" w:rsidRDefault="00DC0AD3" w:rsidP="00DC0AD3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  <w:vAlign w:val="center"/>
          </w:tcPr>
          <w:p w:rsidR="00DC0AD3" w:rsidRPr="00DC0AD3" w:rsidRDefault="00DC0AD3" w:rsidP="00DC0AD3">
            <w:pPr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DC0AD3" w:rsidRPr="00DC0AD3" w:rsidTr="00C35843">
        <w:trPr>
          <w:trHeight w:val="661"/>
        </w:trPr>
        <w:tc>
          <w:tcPr>
            <w:tcW w:w="568" w:type="dxa"/>
            <w:vMerge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:rsidR="00DC0AD3" w:rsidRPr="00DC0AD3" w:rsidRDefault="00DC0AD3" w:rsidP="00DC0AD3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DC0AD3" w:rsidRPr="00DC0AD3" w:rsidRDefault="00DC0AD3" w:rsidP="00DC0AD3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1.6.</w:t>
            </w:r>
          </w:p>
        </w:tc>
        <w:tc>
          <w:tcPr>
            <w:tcW w:w="4111" w:type="dxa"/>
          </w:tcPr>
          <w:p w:rsidR="00DC0AD3" w:rsidRPr="00DC0AD3" w:rsidRDefault="00DC0AD3" w:rsidP="00DC0AD3">
            <w:pPr>
              <w:widowControl w:val="0"/>
              <w:tabs>
                <w:tab w:val="left" w:pos="1134"/>
              </w:tabs>
              <w:suppressAutoHyphens/>
              <w:autoSpaceDN w:val="0"/>
              <w:ind w:firstLine="176"/>
              <w:jc w:val="both"/>
              <w:textAlignment w:val="baseline"/>
              <w:rPr>
                <w:rFonts w:ascii="Arial" w:hAnsi="Arial" w:cs="Arial"/>
                <w:kern w:val="3"/>
                <w:sz w:val="16"/>
                <w:szCs w:val="16"/>
                <w:lang w:bidi="fa-IR"/>
              </w:rPr>
            </w:pPr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eastAsia="ja-JP" w:bidi="fa-IR"/>
              </w:rPr>
              <w:t>И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зменить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функциональную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зону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«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Зону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транспортной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инфраструктуры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» с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объектом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ПП-39 (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объект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торговли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)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на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иную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соответствующую</w:t>
            </w:r>
            <w:proofErr w:type="spellEnd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 xml:space="preserve"> </w:t>
            </w:r>
            <w:proofErr w:type="spellStart"/>
            <w:r w:rsidRPr="00DC0AD3">
              <w:rPr>
                <w:rFonts w:ascii="Arial" w:eastAsia="Andale Sans UI" w:hAnsi="Arial" w:cs="Arial"/>
                <w:kern w:val="3"/>
                <w:sz w:val="16"/>
                <w:szCs w:val="16"/>
                <w:lang w:val="de-DE" w:eastAsia="ja-JP" w:bidi="fa-IR"/>
              </w:rPr>
              <w:t>зону</w:t>
            </w:r>
            <w:proofErr w:type="spellEnd"/>
          </w:p>
          <w:p w:rsidR="00DC0AD3" w:rsidRPr="00DC0AD3" w:rsidRDefault="00DC0AD3" w:rsidP="00DC0AD3">
            <w:pPr>
              <w:ind w:firstLine="176"/>
              <w:jc w:val="both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</w:p>
        </w:tc>
        <w:tc>
          <w:tcPr>
            <w:tcW w:w="1559" w:type="dxa"/>
            <w:vAlign w:val="center"/>
          </w:tcPr>
          <w:p w:rsidR="00DC0AD3" w:rsidRPr="00DC0AD3" w:rsidRDefault="00DC0AD3" w:rsidP="00DC0AD3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  <w:vAlign w:val="center"/>
          </w:tcPr>
          <w:p w:rsidR="00DC0AD3" w:rsidRPr="00DC0AD3" w:rsidRDefault="00DC0AD3" w:rsidP="00DC0AD3">
            <w:pPr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Отклонить</w:t>
            </w:r>
          </w:p>
        </w:tc>
      </w:tr>
      <w:tr w:rsidR="00DC0AD3" w:rsidRPr="00DC0AD3" w:rsidTr="00C35843">
        <w:trPr>
          <w:trHeight w:val="661"/>
        </w:trPr>
        <w:tc>
          <w:tcPr>
            <w:tcW w:w="568" w:type="dxa"/>
            <w:vMerge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:rsidR="00DC0AD3" w:rsidRPr="00DC0AD3" w:rsidRDefault="00DC0AD3" w:rsidP="00DC0AD3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DC0AD3" w:rsidRPr="00DC0AD3" w:rsidRDefault="00DC0AD3" w:rsidP="00DC0AD3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1.7.</w:t>
            </w:r>
          </w:p>
        </w:tc>
        <w:tc>
          <w:tcPr>
            <w:tcW w:w="4111" w:type="dxa"/>
          </w:tcPr>
          <w:p w:rsidR="00DC0AD3" w:rsidRPr="00DC0AD3" w:rsidRDefault="00DC0AD3" w:rsidP="00DC0AD3">
            <w:pPr>
              <w:ind w:firstLine="176"/>
              <w:jc w:val="both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Изменить конфигурацию дороги местного значения по                                    ул. Осенней, за земельным участком с кадастровым номером 23:21:0401018:887, установить функциональную зону «Зона озелененных территорий общего пользования»</w:t>
            </w:r>
          </w:p>
        </w:tc>
        <w:tc>
          <w:tcPr>
            <w:tcW w:w="1559" w:type="dxa"/>
            <w:vAlign w:val="center"/>
          </w:tcPr>
          <w:p w:rsidR="00DC0AD3" w:rsidRPr="00DC0AD3" w:rsidRDefault="00DC0AD3" w:rsidP="00DC0AD3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  <w:vAlign w:val="center"/>
          </w:tcPr>
          <w:p w:rsidR="00DC0AD3" w:rsidRPr="00DC0AD3" w:rsidRDefault="00DC0AD3" w:rsidP="00DC0AD3">
            <w:pPr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Принять</w:t>
            </w:r>
          </w:p>
        </w:tc>
      </w:tr>
      <w:tr w:rsidR="00DC0AD3" w:rsidRPr="00DC0AD3" w:rsidTr="00C35843">
        <w:trPr>
          <w:trHeight w:val="661"/>
        </w:trPr>
        <w:tc>
          <w:tcPr>
            <w:tcW w:w="568" w:type="dxa"/>
            <w:vMerge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:rsidR="00DC0AD3" w:rsidRPr="00DC0AD3" w:rsidRDefault="00DC0AD3" w:rsidP="00DC0AD3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DC0AD3" w:rsidRPr="00DC0AD3" w:rsidRDefault="00DC0AD3" w:rsidP="00DC0AD3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1.8.</w:t>
            </w:r>
          </w:p>
        </w:tc>
        <w:tc>
          <w:tcPr>
            <w:tcW w:w="4111" w:type="dxa"/>
          </w:tcPr>
          <w:p w:rsidR="00DC0AD3" w:rsidRPr="00DC0AD3" w:rsidRDefault="00DC0AD3" w:rsidP="00DC0AD3">
            <w:pPr>
              <w:ind w:firstLine="176"/>
              <w:jc w:val="both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Функциональную зону по              ул. 8-е Марта «Проектируемая общественно-деловая зона» (кадастровый номер 23:21:0401018:326) на другую зону</w:t>
            </w:r>
          </w:p>
        </w:tc>
        <w:tc>
          <w:tcPr>
            <w:tcW w:w="1559" w:type="dxa"/>
            <w:vAlign w:val="center"/>
          </w:tcPr>
          <w:p w:rsidR="00DC0AD3" w:rsidRPr="00DC0AD3" w:rsidRDefault="00DC0AD3" w:rsidP="00DC0AD3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  <w:vAlign w:val="center"/>
          </w:tcPr>
          <w:p w:rsidR="00DC0AD3" w:rsidRPr="00DC0AD3" w:rsidRDefault="00DC0AD3" w:rsidP="00DC0AD3">
            <w:pPr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Отклонить</w:t>
            </w:r>
          </w:p>
        </w:tc>
      </w:tr>
      <w:tr w:rsidR="00DC0AD3" w:rsidRPr="00DC0AD3" w:rsidTr="00C35843">
        <w:trPr>
          <w:trHeight w:val="661"/>
        </w:trPr>
        <w:tc>
          <w:tcPr>
            <w:tcW w:w="568" w:type="dxa"/>
            <w:vMerge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:rsidR="00DC0AD3" w:rsidRPr="00DC0AD3" w:rsidRDefault="00DC0AD3" w:rsidP="00DC0AD3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DC0AD3" w:rsidRPr="00DC0AD3" w:rsidRDefault="00DC0AD3" w:rsidP="00DC0AD3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1.9.</w:t>
            </w:r>
          </w:p>
        </w:tc>
        <w:tc>
          <w:tcPr>
            <w:tcW w:w="4111" w:type="dxa"/>
          </w:tcPr>
          <w:p w:rsidR="00DC0AD3" w:rsidRPr="00DC0AD3" w:rsidRDefault="00DC0AD3" w:rsidP="00DC0AD3">
            <w:pPr>
              <w:ind w:firstLine="176"/>
              <w:jc w:val="both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вдоль всей ул. Первомайской (нечетная сторона), от пересечения с ул. Рабочая до пересечения ул. Обороны, между краевой дорогой и границами функциональных жилых и общественных зон установить функциональную зону «Зона озелененных территорий общего пользования»</w:t>
            </w:r>
          </w:p>
        </w:tc>
        <w:tc>
          <w:tcPr>
            <w:tcW w:w="1559" w:type="dxa"/>
            <w:vAlign w:val="center"/>
          </w:tcPr>
          <w:p w:rsidR="00DC0AD3" w:rsidRPr="00DC0AD3" w:rsidRDefault="00DC0AD3" w:rsidP="00DC0AD3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  <w:vAlign w:val="center"/>
          </w:tcPr>
          <w:p w:rsidR="00DC0AD3" w:rsidRPr="00DC0AD3" w:rsidRDefault="00DC0AD3" w:rsidP="00DC0AD3">
            <w:pPr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Отклонить</w:t>
            </w:r>
          </w:p>
        </w:tc>
      </w:tr>
      <w:tr w:rsidR="00DC0AD3" w:rsidRPr="00DC0AD3" w:rsidTr="00C35843">
        <w:trPr>
          <w:trHeight w:val="661"/>
        </w:trPr>
        <w:tc>
          <w:tcPr>
            <w:tcW w:w="568" w:type="dxa"/>
            <w:vMerge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:rsidR="00DC0AD3" w:rsidRPr="00DC0AD3" w:rsidRDefault="00DC0AD3" w:rsidP="00DC0AD3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DC0AD3" w:rsidRPr="00DC0AD3" w:rsidRDefault="00DC0AD3" w:rsidP="00DC0AD3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1.10</w:t>
            </w:r>
          </w:p>
        </w:tc>
        <w:tc>
          <w:tcPr>
            <w:tcW w:w="4111" w:type="dxa"/>
          </w:tcPr>
          <w:p w:rsidR="00DC0AD3" w:rsidRPr="00DC0AD3" w:rsidRDefault="00DC0AD3" w:rsidP="00DC0AD3">
            <w:pPr>
              <w:ind w:firstLine="176"/>
              <w:jc w:val="both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вдоль всей улицы Бамовская (нечетная сторона) между краевой дорогой и границами функциональных жилых и общественных зон установить функциональную зону «Зона озелененных территорий общего пользования»</w:t>
            </w:r>
          </w:p>
        </w:tc>
        <w:tc>
          <w:tcPr>
            <w:tcW w:w="1559" w:type="dxa"/>
            <w:vAlign w:val="center"/>
          </w:tcPr>
          <w:p w:rsidR="00DC0AD3" w:rsidRPr="00DC0AD3" w:rsidRDefault="00DC0AD3" w:rsidP="00DC0AD3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  <w:vAlign w:val="center"/>
          </w:tcPr>
          <w:p w:rsidR="00DC0AD3" w:rsidRPr="00DC0AD3" w:rsidRDefault="00DC0AD3" w:rsidP="00DC0AD3">
            <w:pPr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Отклонить</w:t>
            </w:r>
          </w:p>
        </w:tc>
      </w:tr>
      <w:tr w:rsidR="00DC0AD3" w:rsidRPr="00DC0AD3" w:rsidTr="00C35843">
        <w:trPr>
          <w:trHeight w:val="661"/>
        </w:trPr>
        <w:tc>
          <w:tcPr>
            <w:tcW w:w="568" w:type="dxa"/>
            <w:vMerge/>
            <w:vAlign w:val="center"/>
          </w:tcPr>
          <w:p w:rsidR="00DC0AD3" w:rsidRPr="00DC0AD3" w:rsidRDefault="00DC0AD3" w:rsidP="00DC0A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:rsidR="00DC0AD3" w:rsidRPr="00DC0AD3" w:rsidRDefault="00DC0AD3" w:rsidP="00DC0AD3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:rsidR="00DC0AD3" w:rsidRPr="00DC0AD3" w:rsidRDefault="00DC0AD3" w:rsidP="00DC0AD3">
            <w:pPr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1.11</w:t>
            </w:r>
          </w:p>
        </w:tc>
        <w:tc>
          <w:tcPr>
            <w:tcW w:w="4111" w:type="dxa"/>
          </w:tcPr>
          <w:p w:rsidR="00DC0AD3" w:rsidRPr="00DC0AD3" w:rsidRDefault="00DC0AD3" w:rsidP="00DC0AD3">
            <w:pPr>
              <w:ind w:firstLine="176"/>
              <w:jc w:val="both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bidi="ru-RU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установить территорию общего пользования (улицу, дорогу) вдоль всей ул. </w:t>
            </w:r>
            <w:proofErr w:type="gramStart"/>
            <w:r w:rsidRPr="00DC0AD3">
              <w:rPr>
                <w:rFonts w:ascii="Arial" w:hAnsi="Arial" w:cs="Arial"/>
                <w:sz w:val="16"/>
                <w:szCs w:val="16"/>
              </w:rPr>
              <w:t>Летняя</w:t>
            </w:r>
            <w:proofErr w:type="gramEnd"/>
            <w:r w:rsidRPr="00DC0AD3">
              <w:rPr>
                <w:rFonts w:ascii="Arial" w:hAnsi="Arial" w:cs="Arial"/>
                <w:sz w:val="16"/>
                <w:szCs w:val="16"/>
              </w:rPr>
              <w:t xml:space="preserve"> от ул. Волгоградской до ул. Летняя, 23</w:t>
            </w:r>
          </w:p>
        </w:tc>
        <w:tc>
          <w:tcPr>
            <w:tcW w:w="1559" w:type="dxa"/>
            <w:vAlign w:val="center"/>
          </w:tcPr>
          <w:p w:rsidR="00DC0AD3" w:rsidRPr="00DC0AD3" w:rsidRDefault="00DC0AD3" w:rsidP="00DC0AD3">
            <w:pPr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560" w:type="dxa"/>
            <w:vAlign w:val="center"/>
          </w:tcPr>
          <w:p w:rsidR="00DC0AD3" w:rsidRPr="00DC0AD3" w:rsidRDefault="00DC0AD3" w:rsidP="00DC0AD3">
            <w:pPr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DC0AD3">
              <w:rPr>
                <w:rFonts w:ascii="Arial" w:hAnsi="Arial" w:cs="Arial"/>
                <w:sz w:val="16"/>
                <w:szCs w:val="16"/>
              </w:rPr>
              <w:t>Отклонить</w:t>
            </w:r>
          </w:p>
        </w:tc>
      </w:tr>
    </w:tbl>
    <w:p w:rsidR="00DC0AD3" w:rsidRPr="00DC0AD3" w:rsidRDefault="00DC0AD3" w:rsidP="00DC0AD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p w:rsidR="00DC0AD3" w:rsidRPr="00DC0AD3" w:rsidRDefault="00DC0AD3" w:rsidP="00DC0AD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p w:rsidR="00DC0AD3" w:rsidRPr="00DC0AD3" w:rsidRDefault="00DC0AD3" w:rsidP="00DC0AD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  <w:r w:rsidRPr="00DC0AD3">
        <w:rPr>
          <w:rFonts w:ascii="Arial" w:hAnsi="Arial" w:cs="Arial"/>
          <w:sz w:val="16"/>
          <w:szCs w:val="16"/>
          <w:u w:val="single"/>
        </w:rPr>
        <w:t>Выводы по результатам публичных слушаний:</w:t>
      </w:r>
    </w:p>
    <w:p w:rsidR="00DC0AD3" w:rsidRPr="00DC0AD3" w:rsidRDefault="00DC0AD3" w:rsidP="00DC0AD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</w:p>
    <w:p w:rsidR="00DC0AD3" w:rsidRPr="00DC0AD3" w:rsidRDefault="00DC0AD3" w:rsidP="00DC0AD3">
      <w:pPr>
        <w:widowControl w:val="0"/>
        <w:jc w:val="both"/>
        <w:rPr>
          <w:rFonts w:ascii="Arial" w:hAnsi="Arial" w:cs="Arial"/>
          <w:sz w:val="16"/>
          <w:szCs w:val="16"/>
        </w:rPr>
      </w:pPr>
      <w:r w:rsidRPr="00DC0AD3">
        <w:rPr>
          <w:rFonts w:ascii="Arial" w:hAnsi="Arial" w:cs="Arial"/>
          <w:sz w:val="16"/>
          <w:szCs w:val="16"/>
        </w:rPr>
        <w:tab/>
        <w:t xml:space="preserve">1. Проектировщику внести изменения в проект с учетом предложений и замечаний, поступивших в ходе публичных слушаний. </w:t>
      </w:r>
    </w:p>
    <w:p w:rsidR="00DC0AD3" w:rsidRPr="00DC0AD3" w:rsidRDefault="00DC0AD3" w:rsidP="00DC0AD3">
      <w:pPr>
        <w:widowControl w:val="0"/>
        <w:jc w:val="both"/>
        <w:rPr>
          <w:rFonts w:ascii="Arial" w:hAnsi="Arial" w:cs="Arial"/>
          <w:sz w:val="16"/>
          <w:szCs w:val="16"/>
        </w:rPr>
      </w:pPr>
      <w:r w:rsidRPr="00DC0AD3">
        <w:rPr>
          <w:rFonts w:ascii="Arial" w:hAnsi="Arial" w:cs="Arial"/>
          <w:sz w:val="16"/>
          <w:szCs w:val="16"/>
        </w:rPr>
        <w:tab/>
        <w:t>2. Откорректированный проект направить главе Новокубанского городского поселения Новокубанского района и рекомендовать принять решение о направлении проекта внесения изменений в Генеральный план Новокубанского городского поселения Новокубанского района Краснодарского края в представительный орган Новокубанского городского поселения Новокубанского района.</w:t>
      </w:r>
    </w:p>
    <w:p w:rsidR="00DC0AD3" w:rsidRPr="00DC0AD3" w:rsidRDefault="00DC0AD3" w:rsidP="00DC0AD3">
      <w:pPr>
        <w:jc w:val="both"/>
        <w:rPr>
          <w:rFonts w:ascii="Arial" w:hAnsi="Arial" w:cs="Arial"/>
          <w:sz w:val="16"/>
          <w:szCs w:val="16"/>
        </w:rPr>
      </w:pPr>
    </w:p>
    <w:p w:rsidR="00DC0AD3" w:rsidRPr="00DC0AD3" w:rsidRDefault="00DC0AD3" w:rsidP="00DC0AD3">
      <w:pPr>
        <w:jc w:val="both"/>
        <w:rPr>
          <w:rFonts w:ascii="Arial" w:hAnsi="Arial" w:cs="Arial"/>
          <w:sz w:val="16"/>
          <w:szCs w:val="16"/>
        </w:rPr>
      </w:pPr>
    </w:p>
    <w:p w:rsidR="00DC0AD3" w:rsidRPr="00DC0AD3" w:rsidRDefault="00DC0AD3" w:rsidP="00DC0AD3">
      <w:pPr>
        <w:jc w:val="both"/>
        <w:rPr>
          <w:rFonts w:ascii="Arial" w:hAnsi="Arial" w:cs="Arial"/>
          <w:sz w:val="16"/>
          <w:szCs w:val="16"/>
        </w:rPr>
      </w:pPr>
    </w:p>
    <w:p w:rsidR="00DC0AD3" w:rsidRPr="00DC0AD3" w:rsidRDefault="00DC0AD3" w:rsidP="00DC0AD3">
      <w:pPr>
        <w:jc w:val="both"/>
        <w:rPr>
          <w:rFonts w:ascii="Arial" w:hAnsi="Arial" w:cs="Arial"/>
          <w:sz w:val="16"/>
          <w:szCs w:val="16"/>
        </w:rPr>
      </w:pPr>
      <w:r w:rsidRPr="00DC0AD3">
        <w:rPr>
          <w:rFonts w:ascii="Arial" w:hAnsi="Arial" w:cs="Arial"/>
          <w:sz w:val="16"/>
          <w:szCs w:val="16"/>
        </w:rPr>
        <w:t>Председатель комиссии                                                                          П.В. Манаков</w:t>
      </w:r>
    </w:p>
    <w:p w:rsidR="00F00FA2" w:rsidRDefault="00F00FA2" w:rsidP="00502481">
      <w:pPr>
        <w:jc w:val="both"/>
        <w:rPr>
          <w:rFonts w:ascii="Arial" w:hAnsi="Arial" w:cs="Arial"/>
          <w:sz w:val="16"/>
          <w:szCs w:val="16"/>
        </w:rPr>
      </w:pPr>
    </w:p>
    <w:p w:rsidR="00F00FA2" w:rsidRDefault="00F00FA2" w:rsidP="00502481">
      <w:pPr>
        <w:jc w:val="both"/>
        <w:rPr>
          <w:rFonts w:ascii="Arial" w:hAnsi="Arial" w:cs="Arial"/>
          <w:sz w:val="16"/>
          <w:szCs w:val="16"/>
        </w:rPr>
      </w:pPr>
    </w:p>
    <w:p w:rsidR="00F00FA2" w:rsidRDefault="00F00FA2" w:rsidP="00502481">
      <w:pPr>
        <w:jc w:val="both"/>
        <w:rPr>
          <w:rFonts w:ascii="Arial" w:hAnsi="Arial" w:cs="Arial"/>
          <w:sz w:val="16"/>
          <w:szCs w:val="16"/>
        </w:rPr>
      </w:pPr>
    </w:p>
    <w:p w:rsidR="00F00FA2" w:rsidRDefault="00F00FA2" w:rsidP="00502481">
      <w:pPr>
        <w:jc w:val="both"/>
        <w:rPr>
          <w:rFonts w:ascii="Arial" w:hAnsi="Arial" w:cs="Arial"/>
          <w:sz w:val="16"/>
          <w:szCs w:val="16"/>
        </w:rPr>
      </w:pPr>
    </w:p>
    <w:p w:rsidR="00F00FA2" w:rsidRDefault="00F00FA2" w:rsidP="00502481">
      <w:pPr>
        <w:jc w:val="both"/>
        <w:rPr>
          <w:rFonts w:ascii="Arial" w:hAnsi="Arial" w:cs="Arial"/>
          <w:sz w:val="16"/>
          <w:szCs w:val="16"/>
        </w:rPr>
      </w:pPr>
    </w:p>
    <w:p w:rsidR="00F96819" w:rsidRDefault="00F96819" w:rsidP="00502481">
      <w:pPr>
        <w:jc w:val="both"/>
        <w:rPr>
          <w:rFonts w:ascii="Arial" w:hAnsi="Arial" w:cs="Arial"/>
          <w:sz w:val="16"/>
          <w:szCs w:val="16"/>
        </w:rPr>
      </w:pPr>
    </w:p>
    <w:p w:rsidR="00F96819" w:rsidRPr="00F96819" w:rsidRDefault="00F96819" w:rsidP="00502481">
      <w:pPr>
        <w:jc w:val="both"/>
        <w:rPr>
          <w:rFonts w:ascii="Arial" w:hAnsi="Arial" w:cs="Arial"/>
          <w:sz w:val="16"/>
          <w:szCs w:val="16"/>
        </w:rPr>
      </w:pPr>
    </w:p>
    <w:p w:rsidR="00502481" w:rsidRPr="00F96819" w:rsidRDefault="00502481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502481" w:rsidRPr="00B82247" w:rsidTr="009F373D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DC0AD3">
              <w:rPr>
                <w:rFonts w:ascii="Arial" w:hAnsi="Arial" w:cs="Arial"/>
                <w:sz w:val="16"/>
                <w:szCs w:val="16"/>
              </w:rPr>
              <w:t>17</w:t>
            </w:r>
            <w:r w:rsidR="00401D43">
              <w:rPr>
                <w:rFonts w:ascii="Arial" w:hAnsi="Arial" w:cs="Arial"/>
                <w:sz w:val="16"/>
                <w:szCs w:val="16"/>
              </w:rPr>
              <w:t>.0</w:t>
            </w:r>
            <w:r w:rsidR="00F00FA2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DC0AD3">
              <w:rPr>
                <w:rFonts w:ascii="Arial" w:hAnsi="Arial" w:cs="Arial"/>
                <w:sz w:val="16"/>
                <w:szCs w:val="16"/>
              </w:rPr>
              <w:t>17</w:t>
            </w:r>
            <w:bookmarkStart w:id="8" w:name="_GoBack"/>
            <w:bookmarkEnd w:id="8"/>
            <w:r w:rsidR="00401D43">
              <w:rPr>
                <w:rFonts w:ascii="Arial" w:hAnsi="Arial" w:cs="Arial"/>
                <w:sz w:val="16"/>
                <w:szCs w:val="16"/>
              </w:rPr>
              <w:t>.0</w:t>
            </w:r>
            <w:r w:rsidR="00F00FA2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502481" w:rsidRPr="00686EEA" w:rsidRDefault="00502481" w:rsidP="00502481">
      <w:pPr>
        <w:rPr>
          <w:rFonts w:ascii="Arial" w:hAnsi="Arial" w:cs="Arial"/>
          <w:sz w:val="16"/>
          <w:szCs w:val="16"/>
        </w:rPr>
      </w:pPr>
    </w:p>
    <w:sectPr w:rsidR="00502481" w:rsidRPr="00686EEA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ndale Sans UI">
    <w:altName w:val="Times New Roman"/>
    <w:charset w:val="CC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482E8C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AD671DE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8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184705A2"/>
    <w:multiLevelType w:val="hybridMultilevel"/>
    <w:tmpl w:val="2446F8C8"/>
    <w:lvl w:ilvl="0" w:tplc="FD0C53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26E903FD"/>
    <w:multiLevelType w:val="hybridMultilevel"/>
    <w:tmpl w:val="EBD608A8"/>
    <w:lvl w:ilvl="0" w:tplc="6FDA6A08">
      <w:start w:val="1"/>
      <w:numFmt w:val="decimal"/>
      <w:lvlText w:val="%1)"/>
      <w:lvlJc w:val="left"/>
      <w:pPr>
        <w:ind w:left="2066" w:hanging="12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34154B91"/>
    <w:multiLevelType w:val="hybridMultilevel"/>
    <w:tmpl w:val="7B16563A"/>
    <w:lvl w:ilvl="0" w:tplc="415CE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38B952A1"/>
    <w:multiLevelType w:val="hybridMultilevel"/>
    <w:tmpl w:val="C4CC5D5A"/>
    <w:lvl w:ilvl="0" w:tplc="5984B1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2">
    <w:nsid w:val="3E4D5806"/>
    <w:multiLevelType w:val="hybridMultilevel"/>
    <w:tmpl w:val="EB6400C4"/>
    <w:lvl w:ilvl="0" w:tplc="BCFEEEC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3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6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8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41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2">
    <w:nsid w:val="623E4163"/>
    <w:multiLevelType w:val="hybridMultilevel"/>
    <w:tmpl w:val="85C2043E"/>
    <w:lvl w:ilvl="0" w:tplc="0419000F">
      <w:start w:val="1"/>
      <w:numFmt w:val="decimal"/>
      <w:lvlText w:val="%1."/>
      <w:lvlJc w:val="left"/>
      <w:pPr>
        <w:ind w:left="8444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54" w:hanging="360"/>
      </w:pPr>
    </w:lvl>
    <w:lvl w:ilvl="2" w:tplc="0419001B" w:tentative="1">
      <w:start w:val="1"/>
      <w:numFmt w:val="lowerRoman"/>
      <w:lvlText w:val="%3."/>
      <w:lvlJc w:val="right"/>
      <w:pPr>
        <w:ind w:left="9074" w:hanging="180"/>
      </w:pPr>
    </w:lvl>
    <w:lvl w:ilvl="3" w:tplc="0419000F" w:tentative="1">
      <w:start w:val="1"/>
      <w:numFmt w:val="decimal"/>
      <w:lvlText w:val="%4."/>
      <w:lvlJc w:val="left"/>
      <w:pPr>
        <w:ind w:left="9794" w:hanging="360"/>
      </w:pPr>
    </w:lvl>
    <w:lvl w:ilvl="4" w:tplc="04190019" w:tentative="1">
      <w:start w:val="1"/>
      <w:numFmt w:val="lowerLetter"/>
      <w:lvlText w:val="%5."/>
      <w:lvlJc w:val="left"/>
      <w:pPr>
        <w:ind w:left="10514" w:hanging="360"/>
      </w:pPr>
    </w:lvl>
    <w:lvl w:ilvl="5" w:tplc="0419001B" w:tentative="1">
      <w:start w:val="1"/>
      <w:numFmt w:val="lowerRoman"/>
      <w:lvlText w:val="%6."/>
      <w:lvlJc w:val="right"/>
      <w:pPr>
        <w:ind w:left="11234" w:hanging="180"/>
      </w:pPr>
    </w:lvl>
    <w:lvl w:ilvl="6" w:tplc="0419000F" w:tentative="1">
      <w:start w:val="1"/>
      <w:numFmt w:val="decimal"/>
      <w:lvlText w:val="%7."/>
      <w:lvlJc w:val="left"/>
      <w:pPr>
        <w:ind w:left="11954" w:hanging="360"/>
      </w:pPr>
    </w:lvl>
    <w:lvl w:ilvl="7" w:tplc="04190019" w:tentative="1">
      <w:start w:val="1"/>
      <w:numFmt w:val="lowerLetter"/>
      <w:lvlText w:val="%8."/>
      <w:lvlJc w:val="left"/>
      <w:pPr>
        <w:ind w:left="12674" w:hanging="360"/>
      </w:pPr>
    </w:lvl>
    <w:lvl w:ilvl="8" w:tplc="0419001B" w:tentative="1">
      <w:start w:val="1"/>
      <w:numFmt w:val="lowerRoman"/>
      <w:lvlText w:val="%9."/>
      <w:lvlJc w:val="right"/>
      <w:pPr>
        <w:ind w:left="13394" w:hanging="180"/>
      </w:pPr>
    </w:lvl>
  </w:abstractNum>
  <w:abstractNum w:abstractNumId="43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5">
    <w:nsid w:val="73EC7FD9"/>
    <w:multiLevelType w:val="hybridMultilevel"/>
    <w:tmpl w:val="3C6434AA"/>
    <w:lvl w:ilvl="0" w:tplc="0ECCED0A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7C7D157C"/>
    <w:multiLevelType w:val="hybridMultilevel"/>
    <w:tmpl w:val="6A3E6E2C"/>
    <w:lvl w:ilvl="0" w:tplc="DCCAA9B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8"/>
  </w:num>
  <w:num w:numId="2">
    <w:abstractNumId w:val="41"/>
  </w:num>
  <w:num w:numId="3">
    <w:abstractNumId w:val="40"/>
  </w:num>
  <w:num w:numId="4">
    <w:abstractNumId w:val="17"/>
  </w:num>
  <w:num w:numId="5">
    <w:abstractNumId w:val="12"/>
  </w:num>
  <w:num w:numId="6">
    <w:abstractNumId w:val="34"/>
  </w:num>
  <w:num w:numId="7">
    <w:abstractNumId w:val="14"/>
  </w:num>
  <w:num w:numId="8">
    <w:abstractNumId w:val="8"/>
  </w:num>
  <w:num w:numId="9">
    <w:abstractNumId w:val="10"/>
  </w:num>
  <w:num w:numId="10">
    <w:abstractNumId w:val="35"/>
  </w:num>
  <w:num w:numId="11">
    <w:abstractNumId w:val="16"/>
  </w:num>
  <w:num w:numId="12">
    <w:abstractNumId w:val="15"/>
  </w:num>
  <w:num w:numId="13">
    <w:abstractNumId w:val="43"/>
  </w:num>
  <w:num w:numId="14">
    <w:abstractNumId w:val="31"/>
  </w:num>
  <w:num w:numId="15">
    <w:abstractNumId w:val="37"/>
  </w:num>
  <w:num w:numId="16">
    <w:abstractNumId w:val="47"/>
  </w:num>
  <w:num w:numId="17">
    <w:abstractNumId w:val="44"/>
  </w:num>
  <w:num w:numId="18">
    <w:abstractNumId w:val="36"/>
  </w:num>
  <w:num w:numId="19">
    <w:abstractNumId w:val="21"/>
  </w:num>
  <w:num w:numId="20">
    <w:abstractNumId w:val="39"/>
  </w:num>
  <w:num w:numId="21">
    <w:abstractNumId w:val="23"/>
  </w:num>
  <w:num w:numId="2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24"/>
  </w:num>
  <w:num w:numId="25">
    <w:abstractNumId w:val="0"/>
  </w:num>
  <w:num w:numId="26">
    <w:abstractNumId w:val="18"/>
  </w:num>
  <w:num w:numId="27">
    <w:abstractNumId w:val="26"/>
  </w:num>
  <w:num w:numId="28">
    <w:abstractNumId w:val="9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20"/>
  </w:num>
  <w:num w:numId="38">
    <w:abstractNumId w:val="25"/>
  </w:num>
  <w:num w:numId="39">
    <w:abstractNumId w:val="33"/>
  </w:num>
  <w:num w:numId="40">
    <w:abstractNumId w:val="27"/>
  </w:num>
  <w:num w:numId="41">
    <w:abstractNumId w:val="42"/>
  </w:num>
  <w:num w:numId="42">
    <w:abstractNumId w:val="46"/>
  </w:num>
  <w:num w:numId="43">
    <w:abstractNumId w:val="30"/>
  </w:num>
  <w:num w:numId="44">
    <w:abstractNumId w:val="32"/>
  </w:num>
  <w:num w:numId="45">
    <w:abstractNumId w:val="11"/>
  </w:num>
  <w:num w:numId="46">
    <w:abstractNumId w:val="13"/>
  </w:num>
  <w:num w:numId="47">
    <w:abstractNumId w:val="22"/>
  </w:num>
  <w:num w:numId="48">
    <w:abstractNumId w:val="45"/>
  </w:num>
  <w:num w:numId="4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</w:compat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24B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5004"/>
    <w:rsid w:val="0021632D"/>
    <w:rsid w:val="002236B5"/>
    <w:rsid w:val="00230F9C"/>
    <w:rsid w:val="002459F0"/>
    <w:rsid w:val="00261923"/>
    <w:rsid w:val="00262DEA"/>
    <w:rsid w:val="002637D8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060F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C65D8"/>
    <w:rsid w:val="003D112D"/>
    <w:rsid w:val="003D2439"/>
    <w:rsid w:val="003D5A15"/>
    <w:rsid w:val="003E2A5D"/>
    <w:rsid w:val="003F3F45"/>
    <w:rsid w:val="00401D43"/>
    <w:rsid w:val="0040334A"/>
    <w:rsid w:val="00412D30"/>
    <w:rsid w:val="00413A4B"/>
    <w:rsid w:val="0041508D"/>
    <w:rsid w:val="00422C9F"/>
    <w:rsid w:val="00431212"/>
    <w:rsid w:val="00434481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22E3"/>
    <w:rsid w:val="004A3344"/>
    <w:rsid w:val="004B1052"/>
    <w:rsid w:val="004B53DE"/>
    <w:rsid w:val="004D1256"/>
    <w:rsid w:val="004E1A6A"/>
    <w:rsid w:val="004E7122"/>
    <w:rsid w:val="004F59B3"/>
    <w:rsid w:val="00502481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2B02"/>
    <w:rsid w:val="005772AD"/>
    <w:rsid w:val="00580EDB"/>
    <w:rsid w:val="00587A45"/>
    <w:rsid w:val="005A05AF"/>
    <w:rsid w:val="005A3646"/>
    <w:rsid w:val="005B4172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81FBC"/>
    <w:rsid w:val="007922C3"/>
    <w:rsid w:val="00794A6C"/>
    <w:rsid w:val="007968C8"/>
    <w:rsid w:val="007A1C9B"/>
    <w:rsid w:val="007A526E"/>
    <w:rsid w:val="007B453B"/>
    <w:rsid w:val="007B4AE7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B4F44"/>
    <w:rsid w:val="008B67C6"/>
    <w:rsid w:val="008C2A2F"/>
    <w:rsid w:val="008D6159"/>
    <w:rsid w:val="008F5DDF"/>
    <w:rsid w:val="00900821"/>
    <w:rsid w:val="00906587"/>
    <w:rsid w:val="00911F1B"/>
    <w:rsid w:val="009136D3"/>
    <w:rsid w:val="00930821"/>
    <w:rsid w:val="00941FE4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D2ED9"/>
    <w:rsid w:val="009E0C85"/>
    <w:rsid w:val="009E61D5"/>
    <w:rsid w:val="009F212B"/>
    <w:rsid w:val="009F442F"/>
    <w:rsid w:val="00A06F2D"/>
    <w:rsid w:val="00A27FB0"/>
    <w:rsid w:val="00A308DA"/>
    <w:rsid w:val="00A31C22"/>
    <w:rsid w:val="00A5301D"/>
    <w:rsid w:val="00A60298"/>
    <w:rsid w:val="00A80E98"/>
    <w:rsid w:val="00A87047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23B64"/>
    <w:rsid w:val="00B34496"/>
    <w:rsid w:val="00B414CE"/>
    <w:rsid w:val="00B41ED3"/>
    <w:rsid w:val="00B44DA9"/>
    <w:rsid w:val="00B5431D"/>
    <w:rsid w:val="00B62F06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668C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E7514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84C56"/>
    <w:rsid w:val="00D94985"/>
    <w:rsid w:val="00DA2291"/>
    <w:rsid w:val="00DB1205"/>
    <w:rsid w:val="00DB3F94"/>
    <w:rsid w:val="00DB71F7"/>
    <w:rsid w:val="00DC0AD3"/>
    <w:rsid w:val="00DC23AC"/>
    <w:rsid w:val="00DC3C2C"/>
    <w:rsid w:val="00DC79EE"/>
    <w:rsid w:val="00DE111C"/>
    <w:rsid w:val="00DE4D71"/>
    <w:rsid w:val="00DF086D"/>
    <w:rsid w:val="00DF790A"/>
    <w:rsid w:val="00E058B9"/>
    <w:rsid w:val="00E078F1"/>
    <w:rsid w:val="00E10D68"/>
    <w:rsid w:val="00E251DA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0FA2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96819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1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0">
    <w:name w:val="Нормальный (таблица)"/>
    <w:basedOn w:val="a"/>
    <w:next w:val="a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984154-5B59-4B38-A912-D1EAC1F31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5</Pages>
  <Words>2215</Words>
  <Characters>12631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14817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77</cp:revision>
  <cp:lastPrinted>2021-11-09T09:31:00Z</cp:lastPrinted>
  <dcterms:created xsi:type="dcterms:W3CDTF">2020-06-03T10:20:00Z</dcterms:created>
  <dcterms:modified xsi:type="dcterms:W3CDTF">2022-05-24T12:32:00Z</dcterms:modified>
</cp:coreProperties>
</file>