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>5</w:t>
            </w:r>
            <w:r w:rsidR="00104B18">
              <w:rPr>
                <w:rFonts w:ascii="Arial" w:hAnsi="Arial" w:cs="Arial"/>
                <w:sz w:val="16"/>
                <w:szCs w:val="16"/>
              </w:rPr>
              <w:t>3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CF2A00">
              <w:rPr>
                <w:rFonts w:ascii="Arial" w:hAnsi="Arial" w:cs="Arial"/>
                <w:sz w:val="16"/>
                <w:szCs w:val="16"/>
              </w:rPr>
              <w:t>1</w:t>
            </w:r>
            <w:r w:rsidR="00104B18">
              <w:rPr>
                <w:rFonts w:ascii="Arial" w:hAnsi="Arial" w:cs="Arial"/>
                <w:sz w:val="16"/>
                <w:szCs w:val="16"/>
              </w:rPr>
              <w:t>3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104B18">
              <w:rPr>
                <w:rFonts w:ascii="Arial" w:hAnsi="Arial" w:cs="Arial"/>
                <w:sz w:val="16"/>
                <w:szCs w:val="16"/>
              </w:rPr>
              <w:t>9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52237A" w:rsidRPr="00FF4B11" w:rsidRDefault="0052237A" w:rsidP="00007A6C">
      <w:pPr>
        <w:ind w:right="-1"/>
        <w:jc w:val="center"/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104B18" w:rsidRPr="00A1558C" w:rsidTr="00DD70DE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060" w:type="dxa"/>
            <w:gridSpan w:val="2"/>
            <w:vAlign w:val="bottom"/>
          </w:tcPr>
          <w:p w:rsidR="00104B18" w:rsidRPr="00A1558C" w:rsidRDefault="00104B18" w:rsidP="00DD70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B18" w:rsidRPr="00A1558C" w:rsidTr="00DD70DE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0060" w:type="dxa"/>
            <w:gridSpan w:val="2"/>
            <w:vAlign w:val="bottom"/>
          </w:tcPr>
          <w:p w:rsidR="00104B18" w:rsidRPr="00A1558C" w:rsidRDefault="00104B18" w:rsidP="00DD70DE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A1558C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104B18" w:rsidRPr="00A1558C" w:rsidTr="00DD70DE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0060" w:type="dxa"/>
            <w:gridSpan w:val="2"/>
            <w:vAlign w:val="bottom"/>
          </w:tcPr>
          <w:p w:rsidR="00104B18" w:rsidRPr="00A1558C" w:rsidRDefault="00104B18" w:rsidP="00DD70DE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A1558C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104B18" w:rsidRPr="00A1558C" w:rsidTr="00DD70DE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060" w:type="dxa"/>
            <w:gridSpan w:val="2"/>
            <w:vAlign w:val="bottom"/>
          </w:tcPr>
          <w:p w:rsidR="00104B18" w:rsidRPr="00A1558C" w:rsidRDefault="00104B18" w:rsidP="00DD70DE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A1558C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104B18" w:rsidRPr="00A1558C" w:rsidRDefault="00104B18" w:rsidP="00DD70DE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104B18" w:rsidRPr="00A1558C" w:rsidTr="00DD70DE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060" w:type="dxa"/>
            <w:gridSpan w:val="2"/>
            <w:vAlign w:val="bottom"/>
          </w:tcPr>
          <w:p w:rsidR="00104B18" w:rsidRPr="00A1558C" w:rsidRDefault="00104B18" w:rsidP="00DD70DE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A1558C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104B18" w:rsidRPr="00A1558C" w:rsidTr="00DD70DE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104B18" w:rsidRPr="00A1558C" w:rsidRDefault="00104B18" w:rsidP="00DD70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от  </w:t>
            </w:r>
            <w:r w:rsidRPr="00A1558C">
              <w:rPr>
                <w:rFonts w:ascii="Arial" w:hAnsi="Arial" w:cs="Arial"/>
                <w:sz w:val="16"/>
                <w:szCs w:val="16"/>
              </w:rPr>
              <w:t>13.09.2021 г.</w:t>
            </w:r>
          </w:p>
        </w:tc>
        <w:tc>
          <w:tcPr>
            <w:tcW w:w="4994" w:type="dxa"/>
            <w:vAlign w:val="bottom"/>
          </w:tcPr>
          <w:p w:rsidR="00104B18" w:rsidRPr="00A1558C" w:rsidRDefault="00104B18" w:rsidP="00104B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№ </w:t>
            </w:r>
            <w:r w:rsidRPr="00A1558C">
              <w:rPr>
                <w:rFonts w:ascii="Arial" w:hAnsi="Arial" w:cs="Arial"/>
                <w:sz w:val="16"/>
                <w:szCs w:val="16"/>
              </w:rPr>
              <w:t>1035</w:t>
            </w:r>
          </w:p>
        </w:tc>
      </w:tr>
      <w:tr w:rsidR="00104B18" w:rsidRPr="00A1558C" w:rsidTr="00DD70DE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60" w:type="dxa"/>
            <w:gridSpan w:val="2"/>
            <w:vAlign w:val="bottom"/>
          </w:tcPr>
          <w:p w:rsidR="00104B18" w:rsidRPr="00A1558C" w:rsidRDefault="00104B18" w:rsidP="00DD70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558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104B18" w:rsidRPr="00A1558C" w:rsidRDefault="00104B18" w:rsidP="00104B18">
      <w:pPr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A1558C">
        <w:rPr>
          <w:rFonts w:ascii="Arial" w:hAnsi="Arial" w:cs="Arial"/>
          <w:b/>
          <w:bCs/>
          <w:sz w:val="16"/>
          <w:szCs w:val="16"/>
        </w:rPr>
        <w:t>О признании утратившим силу постановления администрации Новокубанского городского поселения Новокубанского района от 21 марта 2017 года № 241 «</w:t>
      </w:r>
      <w:bookmarkStart w:id="0" w:name="OLE_LINK1"/>
      <w:bookmarkStart w:id="1" w:name="OLE_LINK2"/>
      <w:r w:rsidRPr="00A1558C">
        <w:rPr>
          <w:rFonts w:ascii="Arial" w:hAnsi="Arial" w:cs="Arial"/>
          <w:b/>
          <w:sz w:val="16"/>
          <w:szCs w:val="16"/>
        </w:rPr>
        <w:t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хозяйства»</w:t>
      </w:r>
      <w:proofErr w:type="gramEnd"/>
    </w:p>
    <w:bookmarkEnd w:id="0"/>
    <w:bookmarkEnd w:id="1"/>
    <w:p w:rsidR="00104B18" w:rsidRPr="00A1558C" w:rsidRDefault="00104B18" w:rsidP="00104B18">
      <w:pPr>
        <w:jc w:val="center"/>
        <w:rPr>
          <w:rFonts w:ascii="Arial" w:hAnsi="Arial" w:cs="Arial"/>
          <w:b/>
          <w:sz w:val="16"/>
          <w:szCs w:val="16"/>
        </w:rPr>
      </w:pPr>
    </w:p>
    <w:p w:rsidR="00104B18" w:rsidRPr="00A1558C" w:rsidRDefault="00104B18" w:rsidP="00104B18">
      <w:pPr>
        <w:jc w:val="center"/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1558C">
        <w:rPr>
          <w:rFonts w:ascii="Arial" w:hAnsi="Arial" w:cs="Arial"/>
          <w:sz w:val="16"/>
          <w:szCs w:val="16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25 октября 2001 года № 137-ФЗ «О введении в действие Земельного кодекса Российской Федерации», Уставом  Новокубанского городского поселения Новокубанского района, </w:t>
      </w:r>
      <w:proofErr w:type="spellStart"/>
      <w:proofErr w:type="gramStart"/>
      <w:r w:rsidRPr="00A1558C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A1558C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A1558C">
        <w:rPr>
          <w:rFonts w:ascii="Arial" w:hAnsi="Arial" w:cs="Arial"/>
          <w:sz w:val="16"/>
          <w:szCs w:val="16"/>
        </w:rPr>
        <w:t>н</w:t>
      </w:r>
      <w:proofErr w:type="spellEnd"/>
      <w:r w:rsidRPr="00A1558C">
        <w:rPr>
          <w:rFonts w:ascii="Arial" w:hAnsi="Arial" w:cs="Arial"/>
          <w:sz w:val="16"/>
          <w:szCs w:val="16"/>
        </w:rPr>
        <w:t xml:space="preserve"> о в л я ю:</w:t>
      </w:r>
    </w:p>
    <w:p w:rsidR="00104B18" w:rsidRPr="00A1558C" w:rsidRDefault="00104B18" w:rsidP="00104B18">
      <w:pPr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A1558C">
        <w:rPr>
          <w:rFonts w:ascii="Arial" w:hAnsi="Arial" w:cs="Arial"/>
          <w:sz w:val="16"/>
          <w:szCs w:val="16"/>
        </w:rPr>
        <w:t xml:space="preserve">1. Постановление администрации Новокубанского городского поселения Новокубанского района </w:t>
      </w:r>
      <w:r w:rsidRPr="00A1558C">
        <w:rPr>
          <w:rFonts w:ascii="Arial" w:hAnsi="Arial" w:cs="Arial"/>
          <w:bCs/>
          <w:sz w:val="16"/>
          <w:szCs w:val="16"/>
        </w:rPr>
        <w:t>от 21 марта 2017 года № 241 «</w:t>
      </w:r>
      <w:r w:rsidRPr="00A1558C">
        <w:rPr>
          <w:rFonts w:ascii="Arial" w:hAnsi="Arial" w:cs="Arial"/>
          <w:sz w:val="16"/>
          <w:szCs w:val="16"/>
        </w:rPr>
        <w:t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</w:r>
      <w:proofErr w:type="gramStart"/>
      <w:r w:rsidRPr="00A1558C">
        <w:rPr>
          <w:rFonts w:ascii="Arial" w:hAnsi="Arial" w:cs="Arial"/>
          <w:sz w:val="16"/>
          <w:szCs w:val="16"/>
        </w:rPr>
        <w:t>»п</w:t>
      </w:r>
      <w:proofErr w:type="gramEnd"/>
      <w:r w:rsidRPr="00A1558C">
        <w:rPr>
          <w:rFonts w:ascii="Arial" w:hAnsi="Arial" w:cs="Arial"/>
          <w:sz w:val="16"/>
          <w:szCs w:val="16"/>
        </w:rPr>
        <w:t>ризнать утратившим силу.</w:t>
      </w:r>
    </w:p>
    <w:p w:rsidR="00104B18" w:rsidRPr="00A1558C" w:rsidRDefault="00104B18" w:rsidP="00104B1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1558C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A1558C">
        <w:rPr>
          <w:rFonts w:ascii="Arial" w:hAnsi="Arial" w:cs="Arial"/>
          <w:sz w:val="16"/>
          <w:szCs w:val="16"/>
        </w:rPr>
        <w:t>Контроль за</w:t>
      </w:r>
      <w:proofErr w:type="gramEnd"/>
      <w:r w:rsidRPr="00A1558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104B18" w:rsidRPr="00A1558C" w:rsidRDefault="00104B18" w:rsidP="00104B18">
      <w:pPr>
        <w:pStyle w:val="af8"/>
        <w:ind w:firstLine="567"/>
        <w:contextualSpacing/>
        <w:jc w:val="both"/>
        <w:rPr>
          <w:rFonts w:ascii="Arial" w:hAnsi="Arial" w:cs="Arial"/>
          <w:sz w:val="16"/>
          <w:szCs w:val="16"/>
        </w:rPr>
      </w:pPr>
      <w:r w:rsidRPr="00A1558C">
        <w:rPr>
          <w:rFonts w:ascii="Arial" w:hAnsi="Arial" w:cs="Arial"/>
          <w:sz w:val="16"/>
          <w:szCs w:val="16"/>
        </w:rPr>
        <w:tab/>
        <w:t>3.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104B18" w:rsidRPr="00A1558C" w:rsidRDefault="00104B18" w:rsidP="00104B18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  <w:r w:rsidRPr="00A1558C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  <w:r w:rsidRPr="00A1558C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 П.В. Манаков</w:t>
      </w: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104B18" w:rsidRPr="00520717" w:rsidTr="00DD70DE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060" w:type="dxa"/>
            <w:gridSpan w:val="2"/>
            <w:vAlign w:val="bottom"/>
          </w:tcPr>
          <w:p w:rsidR="00104B18" w:rsidRPr="00520717" w:rsidRDefault="00104B18" w:rsidP="00DD70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3" name="Рисунок 3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B18" w:rsidRPr="00520717" w:rsidTr="00DD70DE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0060" w:type="dxa"/>
            <w:gridSpan w:val="2"/>
            <w:vAlign w:val="bottom"/>
          </w:tcPr>
          <w:p w:rsidR="00104B18" w:rsidRPr="00520717" w:rsidRDefault="00104B18" w:rsidP="00DD70DE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520717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104B18" w:rsidRPr="00520717" w:rsidTr="00DD70DE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0060" w:type="dxa"/>
            <w:gridSpan w:val="2"/>
            <w:vAlign w:val="bottom"/>
          </w:tcPr>
          <w:p w:rsidR="00104B18" w:rsidRPr="00520717" w:rsidRDefault="00104B18" w:rsidP="00DD70DE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520717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104B18" w:rsidRPr="00520717" w:rsidTr="00DD70DE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060" w:type="dxa"/>
            <w:gridSpan w:val="2"/>
            <w:vAlign w:val="bottom"/>
          </w:tcPr>
          <w:p w:rsidR="00104B18" w:rsidRPr="00520717" w:rsidRDefault="00104B18" w:rsidP="00DD70DE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520717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104B18" w:rsidRPr="00520717" w:rsidRDefault="00104B18" w:rsidP="00DD70DE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104B18" w:rsidRPr="00520717" w:rsidTr="00DD70DE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060" w:type="dxa"/>
            <w:gridSpan w:val="2"/>
            <w:vAlign w:val="bottom"/>
          </w:tcPr>
          <w:p w:rsidR="00104B18" w:rsidRPr="00520717" w:rsidRDefault="00104B18" w:rsidP="00DD70DE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520717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104B18" w:rsidRPr="00520717" w:rsidTr="00DD70DE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104B18" w:rsidRPr="00520717" w:rsidRDefault="00104B18" w:rsidP="00DD70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от  </w:t>
            </w:r>
            <w:r w:rsidRPr="00520717">
              <w:rPr>
                <w:rFonts w:ascii="Arial" w:hAnsi="Arial" w:cs="Arial"/>
                <w:sz w:val="16"/>
                <w:szCs w:val="16"/>
              </w:rPr>
              <w:t>13.09.2021 г.</w:t>
            </w:r>
          </w:p>
        </w:tc>
        <w:tc>
          <w:tcPr>
            <w:tcW w:w="4994" w:type="dxa"/>
            <w:vAlign w:val="bottom"/>
          </w:tcPr>
          <w:p w:rsidR="00104B18" w:rsidRPr="00520717" w:rsidRDefault="00104B18" w:rsidP="00104B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№ </w:t>
            </w:r>
            <w:r w:rsidRPr="00520717">
              <w:rPr>
                <w:rFonts w:ascii="Arial" w:hAnsi="Arial" w:cs="Arial"/>
                <w:sz w:val="16"/>
                <w:szCs w:val="16"/>
              </w:rPr>
              <w:t>1036</w:t>
            </w:r>
          </w:p>
        </w:tc>
      </w:tr>
      <w:tr w:rsidR="00104B18" w:rsidRPr="00520717" w:rsidTr="00DD70DE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60" w:type="dxa"/>
            <w:gridSpan w:val="2"/>
            <w:vAlign w:val="bottom"/>
          </w:tcPr>
          <w:p w:rsidR="00104B18" w:rsidRPr="00520717" w:rsidRDefault="00104B18" w:rsidP="00DD70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20717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104B18" w:rsidRPr="00520717" w:rsidRDefault="00104B18" w:rsidP="00104B18">
      <w:pPr>
        <w:rPr>
          <w:rFonts w:ascii="Arial" w:hAnsi="Arial" w:cs="Arial"/>
          <w:sz w:val="16"/>
          <w:szCs w:val="16"/>
        </w:rPr>
      </w:pPr>
    </w:p>
    <w:p w:rsidR="00104B18" w:rsidRPr="00520717" w:rsidRDefault="00104B18" w:rsidP="00104B1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520717">
        <w:rPr>
          <w:rFonts w:ascii="Arial" w:hAnsi="Arial" w:cs="Arial"/>
          <w:b/>
          <w:bCs/>
          <w:sz w:val="16"/>
          <w:szCs w:val="16"/>
        </w:rPr>
        <w:t xml:space="preserve">О признании </w:t>
      </w:r>
      <w:proofErr w:type="gramStart"/>
      <w:r w:rsidRPr="00520717">
        <w:rPr>
          <w:rFonts w:ascii="Arial" w:hAnsi="Arial" w:cs="Arial"/>
          <w:b/>
          <w:bCs/>
          <w:sz w:val="16"/>
          <w:szCs w:val="16"/>
        </w:rPr>
        <w:t>утратившим</w:t>
      </w:r>
      <w:proofErr w:type="gramEnd"/>
      <w:r w:rsidRPr="00520717">
        <w:rPr>
          <w:rFonts w:ascii="Arial" w:hAnsi="Arial" w:cs="Arial"/>
          <w:b/>
          <w:bCs/>
          <w:sz w:val="16"/>
          <w:szCs w:val="16"/>
        </w:rPr>
        <w:t xml:space="preserve"> силу постановления администрации Новокубанского городского поселения Новокубанского района от 14 декабря 2018 года № 1020 </w:t>
      </w:r>
      <w:r w:rsidRPr="00520717">
        <w:rPr>
          <w:rFonts w:ascii="Arial" w:hAnsi="Arial" w:cs="Arial"/>
          <w:b/>
          <w:color w:val="000000"/>
          <w:sz w:val="16"/>
          <w:szCs w:val="16"/>
        </w:rPr>
        <w:t>«</w:t>
      </w:r>
      <w:r w:rsidRPr="00520717">
        <w:rPr>
          <w:rFonts w:ascii="Arial" w:hAnsi="Arial" w:cs="Arial"/>
          <w:b/>
          <w:bCs/>
          <w:color w:val="000000"/>
          <w:sz w:val="16"/>
          <w:szCs w:val="16"/>
        </w:rPr>
        <w:t xml:space="preserve"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</w:t>
      </w:r>
      <w:r w:rsidRPr="00520717">
        <w:rPr>
          <w:rFonts w:ascii="Arial" w:hAnsi="Arial" w:cs="Arial"/>
          <w:b/>
          <w:color w:val="000000"/>
          <w:sz w:val="16"/>
          <w:szCs w:val="16"/>
        </w:rPr>
        <w:t>«</w:t>
      </w:r>
      <w:r w:rsidRPr="00520717">
        <w:rPr>
          <w:rFonts w:ascii="Arial" w:hAnsi="Arial" w:cs="Arial"/>
          <w:b/>
          <w:bCs/>
          <w:sz w:val="16"/>
          <w:szCs w:val="16"/>
        </w:rPr>
        <w:t>Регистрация и учет заявлений граждан, нуждающихся в получении садовых и огородных земельных участков</w:t>
      </w:r>
      <w:r w:rsidRPr="00520717">
        <w:rPr>
          <w:rFonts w:ascii="Arial" w:hAnsi="Arial" w:cs="Arial"/>
          <w:b/>
          <w:color w:val="000000"/>
          <w:sz w:val="16"/>
          <w:szCs w:val="16"/>
        </w:rPr>
        <w:t>»</w:t>
      </w:r>
    </w:p>
    <w:p w:rsidR="00104B18" w:rsidRPr="00520717" w:rsidRDefault="00104B18" w:rsidP="00104B18">
      <w:pPr>
        <w:jc w:val="center"/>
        <w:rPr>
          <w:rFonts w:ascii="Arial" w:hAnsi="Arial" w:cs="Arial"/>
          <w:b/>
          <w:sz w:val="16"/>
          <w:szCs w:val="16"/>
        </w:rPr>
      </w:pPr>
    </w:p>
    <w:p w:rsidR="00104B18" w:rsidRPr="00520717" w:rsidRDefault="00104B18" w:rsidP="00104B18">
      <w:pPr>
        <w:jc w:val="center"/>
        <w:rPr>
          <w:rFonts w:ascii="Arial" w:hAnsi="Arial" w:cs="Arial"/>
          <w:sz w:val="16"/>
          <w:szCs w:val="16"/>
        </w:rPr>
      </w:pPr>
    </w:p>
    <w:p w:rsidR="00104B18" w:rsidRPr="00520717" w:rsidRDefault="00104B18" w:rsidP="00104B18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520717">
        <w:rPr>
          <w:rFonts w:ascii="Arial" w:hAnsi="Arial" w:cs="Arial"/>
          <w:sz w:val="16"/>
          <w:szCs w:val="16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25 октября 2001 года № 137-ФЗ «О введении в действие Земельного кодекса Российской Федерации», Уставом  Новокубанского  городского  поселения  Новокубанского района,  </w:t>
      </w:r>
      <w:proofErr w:type="spellStart"/>
      <w:proofErr w:type="gramStart"/>
      <w:r w:rsidRPr="0052071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20717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520717">
        <w:rPr>
          <w:rFonts w:ascii="Arial" w:hAnsi="Arial" w:cs="Arial"/>
          <w:sz w:val="16"/>
          <w:szCs w:val="16"/>
        </w:rPr>
        <w:t>н</w:t>
      </w:r>
      <w:proofErr w:type="spellEnd"/>
      <w:r w:rsidRPr="00520717">
        <w:rPr>
          <w:rFonts w:ascii="Arial" w:hAnsi="Arial" w:cs="Arial"/>
          <w:sz w:val="16"/>
          <w:szCs w:val="16"/>
        </w:rPr>
        <w:t xml:space="preserve"> о в л я ю:</w:t>
      </w:r>
    </w:p>
    <w:p w:rsidR="00104B18" w:rsidRPr="00520717" w:rsidRDefault="00104B18" w:rsidP="00104B18">
      <w:pPr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520717">
        <w:rPr>
          <w:rFonts w:ascii="Arial" w:hAnsi="Arial" w:cs="Arial"/>
          <w:sz w:val="16"/>
          <w:szCs w:val="16"/>
        </w:rPr>
        <w:t xml:space="preserve">1. Постановление администрации Новокубанского городского поселения Новокубанского района </w:t>
      </w:r>
      <w:r w:rsidRPr="00520717">
        <w:rPr>
          <w:rFonts w:ascii="Arial" w:hAnsi="Arial" w:cs="Arial"/>
          <w:bCs/>
          <w:sz w:val="16"/>
          <w:szCs w:val="16"/>
        </w:rPr>
        <w:t xml:space="preserve">от 14 декабря 2018 года № 1020 </w:t>
      </w:r>
      <w:r w:rsidRPr="00520717">
        <w:rPr>
          <w:rFonts w:ascii="Arial" w:hAnsi="Arial" w:cs="Arial"/>
          <w:color w:val="000000"/>
          <w:sz w:val="16"/>
          <w:szCs w:val="16"/>
        </w:rPr>
        <w:t>«</w:t>
      </w:r>
      <w:r w:rsidRPr="00520717">
        <w:rPr>
          <w:rFonts w:ascii="Arial" w:hAnsi="Arial" w:cs="Arial"/>
          <w:bCs/>
          <w:color w:val="000000"/>
          <w:sz w:val="16"/>
          <w:szCs w:val="16"/>
        </w:rPr>
        <w:t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</w:t>
      </w:r>
      <w:r w:rsidRPr="00520717">
        <w:rPr>
          <w:rFonts w:ascii="Arial" w:hAnsi="Arial" w:cs="Arial"/>
          <w:bCs/>
          <w:sz w:val="16"/>
          <w:szCs w:val="16"/>
        </w:rPr>
        <w:t>Регистрация и учет заявлений граждан, нуждающихся в получении садовых и огородных земельных участков</w:t>
      </w:r>
      <w:r w:rsidRPr="00520717">
        <w:rPr>
          <w:rFonts w:ascii="Arial" w:hAnsi="Arial" w:cs="Arial"/>
          <w:color w:val="000000"/>
          <w:sz w:val="16"/>
          <w:szCs w:val="16"/>
        </w:rPr>
        <w:t>»</w:t>
      </w:r>
      <w:r w:rsidRPr="00520717">
        <w:rPr>
          <w:rFonts w:ascii="Arial" w:hAnsi="Arial" w:cs="Arial"/>
          <w:bCs/>
          <w:sz w:val="16"/>
          <w:szCs w:val="16"/>
        </w:rPr>
        <w:t xml:space="preserve"> </w:t>
      </w:r>
      <w:r w:rsidRPr="00520717">
        <w:rPr>
          <w:rFonts w:ascii="Arial" w:hAnsi="Arial" w:cs="Arial"/>
          <w:sz w:val="16"/>
          <w:szCs w:val="16"/>
        </w:rPr>
        <w:t>признать утратившим силу.</w:t>
      </w:r>
    </w:p>
    <w:p w:rsidR="00104B18" w:rsidRPr="00520717" w:rsidRDefault="00104B18" w:rsidP="00104B1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20717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520717">
        <w:rPr>
          <w:rFonts w:ascii="Arial" w:hAnsi="Arial" w:cs="Arial"/>
          <w:sz w:val="16"/>
          <w:szCs w:val="16"/>
        </w:rPr>
        <w:t>Контроль за</w:t>
      </w:r>
      <w:proofErr w:type="gramEnd"/>
      <w:r w:rsidRPr="0052071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104B18" w:rsidRPr="00520717" w:rsidRDefault="00104B18" w:rsidP="00104B18">
      <w:pPr>
        <w:pStyle w:val="af8"/>
        <w:ind w:firstLine="567"/>
        <w:contextualSpacing/>
        <w:jc w:val="both"/>
        <w:rPr>
          <w:rFonts w:ascii="Arial" w:hAnsi="Arial" w:cs="Arial"/>
          <w:sz w:val="16"/>
          <w:szCs w:val="16"/>
        </w:rPr>
      </w:pPr>
      <w:r w:rsidRPr="00520717">
        <w:rPr>
          <w:rFonts w:ascii="Arial" w:hAnsi="Arial" w:cs="Arial"/>
          <w:sz w:val="16"/>
          <w:szCs w:val="16"/>
        </w:rPr>
        <w:tab/>
        <w:t>3.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104B18" w:rsidRPr="00520717" w:rsidRDefault="00104B18" w:rsidP="00104B18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520717" w:rsidRDefault="00104B18" w:rsidP="00104B18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520717" w:rsidRDefault="00104B18" w:rsidP="00104B18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520717" w:rsidRDefault="00104B18" w:rsidP="00104B18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  <w:r w:rsidRPr="00520717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104B18" w:rsidRPr="00520717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  <w:r w:rsidRPr="00520717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 П.В. Манаков</w:t>
      </w:r>
    </w:p>
    <w:p w:rsidR="00104B18" w:rsidRPr="00520717" w:rsidRDefault="00104B18" w:rsidP="00104B18">
      <w:pPr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jc w:val="center"/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jc w:val="center"/>
        <w:rPr>
          <w:rFonts w:ascii="Arial" w:hAnsi="Arial" w:cs="Arial"/>
          <w:sz w:val="16"/>
          <w:szCs w:val="16"/>
        </w:rPr>
      </w:pPr>
    </w:p>
    <w:p w:rsidR="00007A6C" w:rsidRPr="00B82247" w:rsidRDefault="00007A6C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104B18">
              <w:rPr>
                <w:rFonts w:ascii="Arial" w:hAnsi="Arial" w:cs="Arial"/>
                <w:sz w:val="16"/>
                <w:szCs w:val="16"/>
              </w:rPr>
              <w:t>13</w:t>
            </w:r>
            <w:r w:rsidR="00CF2A00">
              <w:rPr>
                <w:rFonts w:ascii="Arial" w:hAnsi="Arial" w:cs="Arial"/>
                <w:sz w:val="16"/>
                <w:szCs w:val="16"/>
              </w:rPr>
              <w:t>.0</w:t>
            </w:r>
            <w:r w:rsidR="00104B18">
              <w:rPr>
                <w:rFonts w:ascii="Arial" w:hAnsi="Arial" w:cs="Arial"/>
                <w:sz w:val="16"/>
                <w:szCs w:val="16"/>
              </w:rPr>
              <w:t>9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CF2A00">
              <w:rPr>
                <w:rFonts w:ascii="Arial" w:hAnsi="Arial" w:cs="Arial"/>
                <w:sz w:val="16"/>
                <w:szCs w:val="16"/>
              </w:rPr>
              <w:t>1</w:t>
            </w:r>
            <w:r w:rsidR="00104B18">
              <w:rPr>
                <w:rFonts w:ascii="Arial" w:hAnsi="Arial" w:cs="Arial"/>
                <w:sz w:val="16"/>
                <w:szCs w:val="16"/>
              </w:rPr>
              <w:t>3</w:t>
            </w:r>
            <w:r w:rsidR="00CF2A00">
              <w:rPr>
                <w:rFonts w:ascii="Arial" w:hAnsi="Arial" w:cs="Arial"/>
                <w:sz w:val="16"/>
                <w:szCs w:val="16"/>
              </w:rPr>
              <w:t>.0</w:t>
            </w:r>
            <w:r w:rsidR="00104B18">
              <w:rPr>
                <w:rFonts w:ascii="Arial" w:hAnsi="Arial" w:cs="Arial"/>
                <w:sz w:val="16"/>
                <w:szCs w:val="16"/>
              </w:rPr>
              <w:t>9</w:t>
            </w:r>
            <w:r w:rsidR="00CF2A00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2" w:name="_GoBack"/>
      <w:bookmarkEnd w:id="2"/>
    </w:p>
    <w:sectPr w:rsidR="00F86733" w:rsidRPr="00B82247" w:rsidSect="00007A6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66EE5"/>
    <w:rsid w:val="00070340"/>
    <w:rsid w:val="00090041"/>
    <w:rsid w:val="00092432"/>
    <w:rsid w:val="000979B1"/>
    <w:rsid w:val="000A7C4B"/>
    <w:rsid w:val="000D2BE9"/>
    <w:rsid w:val="000E04C4"/>
    <w:rsid w:val="000E4B49"/>
    <w:rsid w:val="00104B18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FB248-B95D-47A1-8247-BF60543BA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37</cp:revision>
  <cp:lastPrinted>2019-06-27T11:48:00Z</cp:lastPrinted>
  <dcterms:created xsi:type="dcterms:W3CDTF">2020-06-03T10:20:00Z</dcterms:created>
  <dcterms:modified xsi:type="dcterms:W3CDTF">2021-09-16T08:42:00Z</dcterms:modified>
</cp:coreProperties>
</file>