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AB3F5A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5E46EB">
              <w:rPr>
                <w:rFonts w:ascii="Arial" w:hAnsi="Arial" w:cs="Arial"/>
                <w:sz w:val="16"/>
                <w:szCs w:val="16"/>
              </w:rPr>
              <w:t>60</w:t>
            </w:r>
            <w:r w:rsidR="009308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5E46EB">
              <w:rPr>
                <w:rFonts w:ascii="Arial" w:hAnsi="Arial" w:cs="Arial"/>
                <w:sz w:val="16"/>
                <w:szCs w:val="16"/>
              </w:rPr>
              <w:t>21</w:t>
            </w:r>
            <w:r w:rsidR="0030581A">
              <w:rPr>
                <w:rFonts w:ascii="Arial" w:hAnsi="Arial" w:cs="Arial"/>
                <w:sz w:val="16"/>
                <w:szCs w:val="16"/>
              </w:rPr>
              <w:t>.</w:t>
            </w:r>
            <w:r w:rsidR="00EB3162">
              <w:rPr>
                <w:rFonts w:ascii="Arial" w:hAnsi="Arial" w:cs="Arial"/>
                <w:sz w:val="16"/>
                <w:szCs w:val="16"/>
              </w:rPr>
              <w:t>10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EB3162" w:rsidRDefault="00EB3162" w:rsidP="00EB3162">
      <w:pPr>
        <w:ind w:left="567"/>
        <w:rPr>
          <w:rFonts w:ascii="Arial" w:hAnsi="Arial" w:cs="Arial"/>
          <w:sz w:val="16"/>
          <w:szCs w:val="16"/>
        </w:rPr>
      </w:pPr>
    </w:p>
    <w:p w:rsidR="00C1185A" w:rsidRDefault="00C1185A" w:rsidP="00C1185A">
      <w:pPr>
        <w:rPr>
          <w:rFonts w:ascii="Arial" w:hAnsi="Arial" w:cs="Arial"/>
          <w:sz w:val="16"/>
          <w:szCs w:val="16"/>
        </w:rPr>
      </w:pPr>
    </w:p>
    <w:p w:rsidR="00C1185A" w:rsidRPr="005B6418" w:rsidRDefault="00C1185A" w:rsidP="00C1185A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AC1386" w:rsidRPr="002259BD" w:rsidTr="00A72E27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AC1386" w:rsidRPr="002259BD" w:rsidTr="00A72E27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AC1386" w:rsidRPr="002259BD" w:rsidTr="00A72E27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AC1386" w:rsidRPr="002259BD" w:rsidRDefault="00AC1386" w:rsidP="00A72E2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2259BD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9264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2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AC1386" w:rsidRPr="002259BD" w:rsidRDefault="00AC1386" w:rsidP="00A72E27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AC1386" w:rsidRPr="002259BD" w:rsidTr="00A72E27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AC1386" w:rsidRPr="002259BD" w:rsidRDefault="00AC1386" w:rsidP="00A72E27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2259B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2259B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2259B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AC1386" w:rsidRPr="002259BD" w:rsidTr="00A72E27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AC1386" w:rsidRPr="002259BD" w:rsidRDefault="00AC1386" w:rsidP="00A72E27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2259BD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AC1386" w:rsidRPr="002259BD" w:rsidTr="00A72E27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AC1386" w:rsidRPr="002259BD" w:rsidRDefault="00AC1386" w:rsidP="00A72E27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2259BD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AC1386" w:rsidRPr="002259BD" w:rsidTr="00A72E27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AC1386" w:rsidRPr="002259BD" w:rsidRDefault="00AC1386" w:rsidP="005E46EB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2259B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="005E46EB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21</w:t>
                        </w:r>
                        <w:r w:rsidRPr="002259BD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.10.2021</w:t>
                        </w:r>
                        <w:r w:rsidRPr="002259B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AC1386" w:rsidRPr="002259BD" w:rsidRDefault="00AC1386" w:rsidP="005E46EB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2259B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№__</w:t>
                        </w:r>
                        <w:r w:rsidR="005E46EB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1196</w:t>
                        </w:r>
                        <w:r w:rsidRPr="002259BD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_</w:t>
                        </w:r>
                      </w:p>
                    </w:tc>
                  </w:tr>
                  <w:tr w:rsidR="00AC1386" w:rsidRPr="002259BD" w:rsidTr="00A72E27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AC1386" w:rsidRPr="002259BD" w:rsidRDefault="00AC1386" w:rsidP="00A72E2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2259B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AC1386" w:rsidRPr="002259BD" w:rsidRDefault="00AC1386" w:rsidP="00A72E27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AC1386" w:rsidRPr="002259BD" w:rsidRDefault="00AC1386" w:rsidP="00A72E27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AC1386" w:rsidRPr="002259BD" w:rsidRDefault="00AC1386" w:rsidP="00A72E2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AC1386" w:rsidRPr="002259BD" w:rsidRDefault="00AC1386" w:rsidP="00A72E27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AC1386" w:rsidRPr="002259BD" w:rsidRDefault="00AC1386" w:rsidP="00AC138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AC1386" w:rsidRPr="002259BD" w:rsidRDefault="00AC1386" w:rsidP="00AC138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5E46EB" w:rsidRPr="00F849E1" w:rsidRDefault="005E46EB" w:rsidP="005E46EB">
      <w:pPr>
        <w:pStyle w:val="ConsPlusTitle"/>
        <w:widowControl/>
        <w:jc w:val="center"/>
        <w:rPr>
          <w:sz w:val="16"/>
          <w:szCs w:val="16"/>
        </w:rPr>
      </w:pPr>
      <w:r w:rsidRPr="00F849E1">
        <w:rPr>
          <w:sz w:val="16"/>
          <w:szCs w:val="16"/>
        </w:rPr>
        <w:t>Об утверждении средней расчетной рыночной стоимости и норматива стоимости 1 квадратного метра общей площади жилья по Новокубанскому городскому поселению Новокубанского района</w:t>
      </w:r>
    </w:p>
    <w:p w:rsidR="005E46EB" w:rsidRPr="00F849E1" w:rsidRDefault="005E46EB" w:rsidP="005E46EB">
      <w:pPr>
        <w:pStyle w:val="ConsPlusTitle"/>
        <w:widowControl/>
        <w:jc w:val="center"/>
        <w:rPr>
          <w:sz w:val="16"/>
          <w:szCs w:val="16"/>
        </w:rPr>
      </w:pPr>
      <w:r w:rsidRPr="00F849E1">
        <w:rPr>
          <w:sz w:val="16"/>
          <w:szCs w:val="16"/>
        </w:rPr>
        <w:t>на 4</w:t>
      </w:r>
      <w:r w:rsidRPr="00F849E1">
        <w:rPr>
          <w:rStyle w:val="af7"/>
          <w:sz w:val="16"/>
          <w:szCs w:val="16"/>
        </w:rPr>
        <w:t xml:space="preserve"> </w:t>
      </w:r>
      <w:r w:rsidRPr="00F849E1">
        <w:rPr>
          <w:sz w:val="16"/>
          <w:szCs w:val="16"/>
        </w:rPr>
        <w:t>квартал 2021 года</w:t>
      </w:r>
    </w:p>
    <w:p w:rsidR="005E46EB" w:rsidRPr="00F849E1" w:rsidRDefault="005E46EB" w:rsidP="005E46EB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5E46EB" w:rsidRPr="00F849E1" w:rsidRDefault="005E46EB" w:rsidP="005E46EB">
      <w:pPr>
        <w:spacing w:line="300" w:lineRule="exact"/>
        <w:ind w:firstLine="709"/>
        <w:jc w:val="both"/>
        <w:rPr>
          <w:rFonts w:ascii="Arial" w:hAnsi="Arial" w:cs="Arial"/>
          <w:sz w:val="16"/>
          <w:szCs w:val="16"/>
        </w:rPr>
      </w:pPr>
      <w:r w:rsidRPr="00F849E1">
        <w:rPr>
          <w:rFonts w:ascii="Arial" w:hAnsi="Arial" w:cs="Arial"/>
          <w:sz w:val="16"/>
          <w:szCs w:val="16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законом Краснодарского края от 7 июня 2004 года № 717-КЗ                    «О местном самоуправлении в Краснодарском крае», приказом министерства строительства и жилищно-коммунального хозяйства Российской Федерации от </w:t>
      </w:r>
      <w:proofErr w:type="spellStart"/>
      <w:proofErr w:type="gramStart"/>
      <w:r w:rsidRPr="00F849E1">
        <w:rPr>
          <w:rFonts w:ascii="Arial" w:hAnsi="Arial" w:cs="Arial"/>
          <w:sz w:val="16"/>
          <w:szCs w:val="16"/>
        </w:rPr>
        <w:t>от</w:t>
      </w:r>
      <w:proofErr w:type="spellEnd"/>
      <w:proofErr w:type="gramEnd"/>
      <w:r w:rsidRPr="00F849E1">
        <w:rPr>
          <w:rFonts w:ascii="Arial" w:hAnsi="Arial" w:cs="Arial"/>
          <w:sz w:val="16"/>
          <w:szCs w:val="16"/>
        </w:rPr>
        <w:t xml:space="preserve"> 28 сентября 2021 года № 699/</w:t>
      </w:r>
      <w:proofErr w:type="spellStart"/>
      <w:r w:rsidRPr="00F849E1">
        <w:rPr>
          <w:rFonts w:ascii="Arial" w:hAnsi="Arial" w:cs="Arial"/>
          <w:sz w:val="16"/>
          <w:szCs w:val="16"/>
        </w:rPr>
        <w:t>пр</w:t>
      </w:r>
      <w:proofErr w:type="spellEnd"/>
      <w:r w:rsidRPr="00F849E1">
        <w:rPr>
          <w:rFonts w:ascii="Arial" w:hAnsi="Arial" w:cs="Arial"/>
          <w:color w:val="00000A"/>
          <w:sz w:val="16"/>
          <w:szCs w:val="16"/>
        </w:rPr>
        <w:t xml:space="preserve"> «</w:t>
      </w:r>
      <w:r w:rsidRPr="00F849E1">
        <w:rPr>
          <w:rFonts w:ascii="Arial" w:hAnsi="Arial" w:cs="Arial"/>
          <w:bCs/>
          <w:sz w:val="16"/>
          <w:szCs w:val="16"/>
        </w:rPr>
        <w:t>О показателях средней рыночной стоимости одного квадратного метра общей площади жилого помещения по субъектам Российской Федерации на IV квартал 2021 года</w:t>
      </w:r>
      <w:r w:rsidRPr="00F849E1">
        <w:rPr>
          <w:rFonts w:ascii="Arial" w:hAnsi="Arial" w:cs="Arial"/>
          <w:color w:val="00000A"/>
          <w:sz w:val="16"/>
          <w:szCs w:val="16"/>
        </w:rPr>
        <w:t>»</w:t>
      </w:r>
      <w:r w:rsidRPr="00F849E1">
        <w:rPr>
          <w:rFonts w:ascii="Arial" w:hAnsi="Arial" w:cs="Arial"/>
          <w:sz w:val="16"/>
          <w:szCs w:val="16"/>
        </w:rPr>
        <w:t xml:space="preserve">, постановлением администрации Новокубанского городского поселения Новокубанского района от 12 марта 2018 года 141 «Об утверждении Методики определения норматива стоимости и средней расчетной рыночной стоимости 1 квадратного метра общей площади жилья по Новокубанскому городскому поселению Новокубанского района», Уставом Новокубанского городского поселения Новокубанского района, </w:t>
      </w:r>
      <w:proofErr w:type="spellStart"/>
      <w:proofErr w:type="gramStart"/>
      <w:r w:rsidRPr="00F849E1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F849E1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F849E1">
        <w:rPr>
          <w:rFonts w:ascii="Arial" w:hAnsi="Arial" w:cs="Arial"/>
          <w:sz w:val="16"/>
          <w:szCs w:val="16"/>
        </w:rPr>
        <w:t>н</w:t>
      </w:r>
      <w:proofErr w:type="spellEnd"/>
      <w:r w:rsidRPr="00F849E1">
        <w:rPr>
          <w:rFonts w:ascii="Arial" w:hAnsi="Arial" w:cs="Arial"/>
          <w:sz w:val="16"/>
          <w:szCs w:val="16"/>
        </w:rPr>
        <w:t xml:space="preserve"> о в </w:t>
      </w:r>
      <w:proofErr w:type="gramStart"/>
      <w:r w:rsidRPr="00F849E1">
        <w:rPr>
          <w:rFonts w:ascii="Arial" w:hAnsi="Arial" w:cs="Arial"/>
          <w:sz w:val="16"/>
          <w:szCs w:val="16"/>
        </w:rPr>
        <w:t>л</w:t>
      </w:r>
      <w:proofErr w:type="gramEnd"/>
      <w:r w:rsidRPr="00F849E1">
        <w:rPr>
          <w:rFonts w:ascii="Arial" w:hAnsi="Arial" w:cs="Arial"/>
          <w:sz w:val="16"/>
          <w:szCs w:val="16"/>
        </w:rPr>
        <w:t xml:space="preserve"> я ю:</w:t>
      </w:r>
    </w:p>
    <w:p w:rsidR="005E46EB" w:rsidRPr="00F849E1" w:rsidRDefault="005E46EB" w:rsidP="005E46EB">
      <w:pPr>
        <w:shd w:val="clear" w:color="auto" w:fill="FFFFFF"/>
        <w:tabs>
          <w:tab w:val="left" w:pos="567"/>
        </w:tabs>
        <w:spacing w:line="300" w:lineRule="exact"/>
        <w:ind w:firstLine="567"/>
        <w:jc w:val="both"/>
        <w:rPr>
          <w:rFonts w:ascii="Arial" w:hAnsi="Arial" w:cs="Arial"/>
          <w:color w:val="000000"/>
          <w:sz w:val="16"/>
          <w:szCs w:val="16"/>
        </w:rPr>
      </w:pPr>
      <w:r w:rsidRPr="00F849E1">
        <w:rPr>
          <w:rFonts w:ascii="Arial" w:hAnsi="Arial" w:cs="Arial"/>
          <w:sz w:val="16"/>
          <w:szCs w:val="16"/>
        </w:rPr>
        <w:t>1.</w:t>
      </w:r>
      <w:r w:rsidRPr="00F849E1">
        <w:rPr>
          <w:rFonts w:ascii="Arial" w:hAnsi="Arial" w:cs="Arial"/>
          <w:b/>
          <w:sz w:val="16"/>
          <w:szCs w:val="16"/>
        </w:rPr>
        <w:t xml:space="preserve"> </w:t>
      </w:r>
      <w:r w:rsidRPr="00F849E1">
        <w:rPr>
          <w:rFonts w:ascii="Arial" w:hAnsi="Arial" w:cs="Arial"/>
          <w:sz w:val="16"/>
          <w:szCs w:val="16"/>
        </w:rPr>
        <w:t>Утвердить среднюю расчетную рыночную стоимость 1 квадратного метра общей площади жилья по Новокубанскому городскому поселению Новокубанского района на 4</w:t>
      </w:r>
      <w:r w:rsidRPr="00F849E1">
        <w:rPr>
          <w:rFonts w:ascii="Arial" w:hAnsi="Arial" w:cs="Arial"/>
          <w:b/>
          <w:bCs/>
          <w:sz w:val="16"/>
          <w:szCs w:val="16"/>
        </w:rPr>
        <w:t xml:space="preserve"> </w:t>
      </w:r>
      <w:r w:rsidRPr="00F849E1">
        <w:rPr>
          <w:rFonts w:ascii="Arial" w:hAnsi="Arial" w:cs="Arial"/>
          <w:sz w:val="16"/>
          <w:szCs w:val="16"/>
        </w:rPr>
        <w:t>квартал 2021 года, в размере 43 209 (сорок три тысячи двести девять) рублей 70 копеек.</w:t>
      </w:r>
      <w:r w:rsidRPr="00F849E1"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5E46EB" w:rsidRPr="00F849E1" w:rsidRDefault="005E46EB" w:rsidP="005E46EB">
      <w:pPr>
        <w:shd w:val="clear" w:color="auto" w:fill="FFFFFF"/>
        <w:tabs>
          <w:tab w:val="left" w:pos="567"/>
        </w:tabs>
        <w:spacing w:line="300" w:lineRule="exact"/>
        <w:ind w:firstLine="567"/>
        <w:jc w:val="both"/>
        <w:rPr>
          <w:rFonts w:ascii="Arial" w:hAnsi="Arial" w:cs="Arial"/>
          <w:spacing w:val="-2"/>
          <w:sz w:val="16"/>
          <w:szCs w:val="16"/>
        </w:rPr>
      </w:pPr>
      <w:r w:rsidRPr="00F849E1">
        <w:rPr>
          <w:rFonts w:ascii="Arial" w:hAnsi="Arial" w:cs="Arial"/>
          <w:color w:val="000000"/>
          <w:spacing w:val="-2"/>
          <w:sz w:val="16"/>
          <w:szCs w:val="16"/>
        </w:rPr>
        <w:t>2. Норматив стоимости 1 квадратного метра общей</w:t>
      </w:r>
      <w:r w:rsidRPr="00F849E1">
        <w:rPr>
          <w:rFonts w:ascii="Arial" w:hAnsi="Arial" w:cs="Arial"/>
          <w:spacing w:val="-2"/>
          <w:sz w:val="16"/>
          <w:szCs w:val="16"/>
        </w:rPr>
        <w:t xml:space="preserve"> площади жилья по </w:t>
      </w:r>
      <w:r w:rsidRPr="00F849E1">
        <w:rPr>
          <w:rFonts w:ascii="Arial" w:hAnsi="Arial" w:cs="Arial"/>
          <w:sz w:val="16"/>
          <w:szCs w:val="16"/>
        </w:rPr>
        <w:t>Новокубанскому городскому поселению Новокубанского района</w:t>
      </w:r>
      <w:r w:rsidRPr="00F849E1">
        <w:rPr>
          <w:rFonts w:ascii="Arial" w:hAnsi="Arial" w:cs="Arial"/>
          <w:spacing w:val="-2"/>
          <w:sz w:val="16"/>
          <w:szCs w:val="16"/>
        </w:rPr>
        <w:t xml:space="preserve"> принять равным средней расчетной рыночной стоимости 1 квадратного метра общей площади жилья по </w:t>
      </w:r>
      <w:r w:rsidRPr="00F849E1">
        <w:rPr>
          <w:rFonts w:ascii="Arial" w:hAnsi="Arial" w:cs="Arial"/>
          <w:sz w:val="16"/>
          <w:szCs w:val="16"/>
        </w:rPr>
        <w:t xml:space="preserve">Новокубанскому городскому поселению Новокубанского </w:t>
      </w:r>
      <w:r w:rsidRPr="00F849E1">
        <w:rPr>
          <w:rFonts w:ascii="Arial" w:hAnsi="Arial" w:cs="Arial"/>
          <w:spacing w:val="-2"/>
          <w:sz w:val="16"/>
          <w:szCs w:val="16"/>
        </w:rPr>
        <w:t xml:space="preserve">района на </w:t>
      </w:r>
      <w:r w:rsidRPr="00F849E1">
        <w:rPr>
          <w:rStyle w:val="af7"/>
          <w:rFonts w:ascii="Arial" w:hAnsi="Arial" w:cs="Arial"/>
          <w:b w:val="0"/>
          <w:sz w:val="16"/>
          <w:szCs w:val="16"/>
        </w:rPr>
        <w:t>4</w:t>
      </w:r>
      <w:r w:rsidRPr="00F849E1">
        <w:rPr>
          <w:rFonts w:ascii="Arial" w:hAnsi="Arial" w:cs="Arial"/>
          <w:b/>
          <w:bCs/>
          <w:spacing w:val="-2"/>
          <w:sz w:val="16"/>
          <w:szCs w:val="16"/>
        </w:rPr>
        <w:t xml:space="preserve"> </w:t>
      </w:r>
      <w:r w:rsidRPr="00F849E1">
        <w:rPr>
          <w:rFonts w:ascii="Arial" w:hAnsi="Arial" w:cs="Arial"/>
          <w:spacing w:val="-2"/>
          <w:sz w:val="16"/>
          <w:szCs w:val="16"/>
        </w:rPr>
        <w:t>квартал 2021 года.</w:t>
      </w:r>
    </w:p>
    <w:p w:rsidR="005E46EB" w:rsidRPr="00F849E1" w:rsidRDefault="005E46EB" w:rsidP="005E46EB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F849E1">
        <w:rPr>
          <w:rFonts w:ascii="Arial" w:hAnsi="Arial" w:cs="Arial"/>
          <w:sz w:val="16"/>
          <w:szCs w:val="16"/>
        </w:rPr>
        <w:t xml:space="preserve">3. </w:t>
      </w:r>
      <w:proofErr w:type="gramStart"/>
      <w:r w:rsidRPr="00F849E1">
        <w:rPr>
          <w:rFonts w:ascii="Arial" w:hAnsi="Arial" w:cs="Arial"/>
          <w:sz w:val="16"/>
          <w:szCs w:val="16"/>
        </w:rPr>
        <w:t>Контроль за</w:t>
      </w:r>
      <w:proofErr w:type="gramEnd"/>
      <w:r w:rsidRPr="00F849E1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5E46EB" w:rsidRPr="00F849E1" w:rsidRDefault="005E46EB" w:rsidP="005E46EB">
      <w:pPr>
        <w:spacing w:line="300" w:lineRule="exact"/>
        <w:ind w:firstLine="567"/>
        <w:jc w:val="both"/>
        <w:rPr>
          <w:rFonts w:ascii="Arial" w:hAnsi="Arial" w:cs="Arial"/>
          <w:sz w:val="16"/>
          <w:szCs w:val="16"/>
        </w:rPr>
      </w:pPr>
      <w:r w:rsidRPr="00F849E1">
        <w:rPr>
          <w:rFonts w:ascii="Arial" w:hAnsi="Arial" w:cs="Arial"/>
          <w:spacing w:val="-2"/>
          <w:sz w:val="16"/>
          <w:szCs w:val="16"/>
        </w:rPr>
        <w:t>4. Настоящее постановление вступает в силу со дня его официального опубликования в информационном бюллетене «Вестник Новокубанского городского поселения Новокубанского района» и подлежит размещению на сайте администрации Новокубанского городского поселения Новокубанского района.</w:t>
      </w:r>
    </w:p>
    <w:p w:rsidR="005E46EB" w:rsidRPr="00F849E1" w:rsidRDefault="005E46EB" w:rsidP="005E46EB">
      <w:pPr>
        <w:spacing w:line="300" w:lineRule="exact"/>
        <w:jc w:val="both"/>
        <w:rPr>
          <w:rFonts w:ascii="Arial" w:hAnsi="Arial" w:cs="Arial"/>
          <w:sz w:val="16"/>
          <w:szCs w:val="16"/>
        </w:rPr>
      </w:pPr>
    </w:p>
    <w:p w:rsidR="005E46EB" w:rsidRPr="00F849E1" w:rsidRDefault="005E46EB" w:rsidP="005E46EB">
      <w:pPr>
        <w:spacing w:line="300" w:lineRule="exact"/>
        <w:jc w:val="both"/>
        <w:rPr>
          <w:rFonts w:ascii="Arial" w:hAnsi="Arial" w:cs="Arial"/>
          <w:sz w:val="16"/>
          <w:szCs w:val="16"/>
        </w:rPr>
      </w:pPr>
    </w:p>
    <w:p w:rsidR="005E46EB" w:rsidRPr="00F849E1" w:rsidRDefault="005E46EB" w:rsidP="005E46EB">
      <w:pPr>
        <w:spacing w:line="300" w:lineRule="exact"/>
        <w:rPr>
          <w:rFonts w:ascii="Arial" w:hAnsi="Arial" w:cs="Arial"/>
          <w:sz w:val="16"/>
          <w:szCs w:val="16"/>
        </w:rPr>
      </w:pPr>
      <w:r w:rsidRPr="00F849E1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5E46EB" w:rsidRPr="00F849E1" w:rsidRDefault="005E46EB" w:rsidP="005E46EB">
      <w:pPr>
        <w:spacing w:line="300" w:lineRule="exact"/>
        <w:rPr>
          <w:rFonts w:ascii="Arial" w:hAnsi="Arial" w:cs="Arial"/>
          <w:sz w:val="16"/>
          <w:szCs w:val="16"/>
        </w:rPr>
      </w:pPr>
      <w:r w:rsidRPr="00F849E1">
        <w:rPr>
          <w:rFonts w:ascii="Arial" w:hAnsi="Arial" w:cs="Arial"/>
          <w:sz w:val="16"/>
          <w:szCs w:val="16"/>
        </w:rPr>
        <w:t>Новокубанского района</w:t>
      </w:r>
      <w:r w:rsidRPr="00F849E1">
        <w:rPr>
          <w:rFonts w:ascii="Arial" w:hAnsi="Arial" w:cs="Arial"/>
          <w:sz w:val="16"/>
          <w:szCs w:val="16"/>
        </w:rPr>
        <w:tab/>
      </w:r>
      <w:r w:rsidRPr="00F849E1">
        <w:rPr>
          <w:rFonts w:ascii="Arial" w:hAnsi="Arial" w:cs="Arial"/>
          <w:sz w:val="16"/>
          <w:szCs w:val="16"/>
        </w:rPr>
        <w:tab/>
        <w:t xml:space="preserve">           </w:t>
      </w:r>
      <w:r w:rsidRPr="00F849E1">
        <w:rPr>
          <w:rFonts w:ascii="Arial" w:hAnsi="Arial" w:cs="Arial"/>
          <w:sz w:val="16"/>
          <w:szCs w:val="16"/>
        </w:rPr>
        <w:tab/>
        <w:t xml:space="preserve">                                 П.В. Манаков</w:t>
      </w:r>
    </w:p>
    <w:p w:rsidR="005E46EB" w:rsidRPr="00F849E1" w:rsidRDefault="005E46EB" w:rsidP="005E46EB">
      <w:pPr>
        <w:jc w:val="center"/>
        <w:rPr>
          <w:rFonts w:ascii="Arial" w:hAnsi="Arial" w:cs="Arial"/>
          <w:b/>
          <w:sz w:val="16"/>
          <w:szCs w:val="16"/>
        </w:rPr>
      </w:pPr>
    </w:p>
    <w:p w:rsidR="005E46EB" w:rsidRPr="00F849E1" w:rsidRDefault="005E46EB" w:rsidP="005E46EB">
      <w:pPr>
        <w:jc w:val="center"/>
        <w:rPr>
          <w:rFonts w:ascii="Arial" w:hAnsi="Arial" w:cs="Arial"/>
          <w:b/>
          <w:sz w:val="16"/>
          <w:szCs w:val="16"/>
        </w:rPr>
      </w:pPr>
    </w:p>
    <w:p w:rsidR="005E46EB" w:rsidRDefault="005E46EB" w:rsidP="005E46EB">
      <w:pPr>
        <w:autoSpaceDE w:val="0"/>
        <w:autoSpaceDN w:val="0"/>
        <w:adjustRightInd w:val="0"/>
        <w:ind w:left="4820" w:right="38"/>
        <w:rPr>
          <w:rFonts w:ascii="Arial" w:hAnsi="Arial" w:cs="Arial"/>
          <w:color w:val="00000A"/>
          <w:sz w:val="16"/>
          <w:szCs w:val="16"/>
        </w:rPr>
      </w:pPr>
    </w:p>
    <w:p w:rsidR="005E46EB" w:rsidRDefault="005E46EB" w:rsidP="005E46EB">
      <w:pPr>
        <w:autoSpaceDE w:val="0"/>
        <w:autoSpaceDN w:val="0"/>
        <w:adjustRightInd w:val="0"/>
        <w:ind w:left="4820" w:right="38"/>
        <w:rPr>
          <w:rFonts w:ascii="Arial" w:hAnsi="Arial" w:cs="Arial"/>
          <w:color w:val="00000A"/>
          <w:sz w:val="16"/>
          <w:szCs w:val="16"/>
        </w:rPr>
      </w:pPr>
    </w:p>
    <w:p w:rsidR="005E46EB" w:rsidRDefault="005E46EB" w:rsidP="005E46EB">
      <w:pPr>
        <w:autoSpaceDE w:val="0"/>
        <w:autoSpaceDN w:val="0"/>
        <w:adjustRightInd w:val="0"/>
        <w:ind w:left="4820" w:right="38"/>
        <w:rPr>
          <w:rFonts w:ascii="Arial" w:hAnsi="Arial" w:cs="Arial"/>
          <w:color w:val="00000A"/>
          <w:sz w:val="16"/>
          <w:szCs w:val="16"/>
        </w:rPr>
      </w:pPr>
    </w:p>
    <w:p w:rsidR="005E46EB" w:rsidRDefault="005E46EB" w:rsidP="005E46EB">
      <w:pPr>
        <w:autoSpaceDE w:val="0"/>
        <w:autoSpaceDN w:val="0"/>
        <w:adjustRightInd w:val="0"/>
        <w:ind w:left="4820" w:right="38"/>
        <w:rPr>
          <w:rFonts w:ascii="Arial" w:hAnsi="Arial" w:cs="Arial"/>
          <w:color w:val="00000A"/>
          <w:sz w:val="16"/>
          <w:szCs w:val="16"/>
        </w:rPr>
      </w:pPr>
    </w:p>
    <w:p w:rsidR="005E46EB" w:rsidRPr="00F849E1" w:rsidRDefault="005E46EB" w:rsidP="005E46EB">
      <w:pPr>
        <w:autoSpaceDE w:val="0"/>
        <w:autoSpaceDN w:val="0"/>
        <w:adjustRightInd w:val="0"/>
        <w:ind w:left="4820" w:right="38"/>
        <w:rPr>
          <w:rFonts w:ascii="Arial" w:hAnsi="Arial" w:cs="Arial"/>
          <w:color w:val="00000A"/>
          <w:sz w:val="16"/>
          <w:szCs w:val="16"/>
        </w:rPr>
      </w:pPr>
      <w:r w:rsidRPr="00F849E1">
        <w:rPr>
          <w:rFonts w:ascii="Arial" w:hAnsi="Arial" w:cs="Arial"/>
          <w:color w:val="00000A"/>
          <w:sz w:val="16"/>
          <w:szCs w:val="16"/>
        </w:rPr>
        <w:lastRenderedPageBreak/>
        <w:t>Приложение к постановлению администрации Новокубанского городского поселения</w:t>
      </w:r>
    </w:p>
    <w:p w:rsidR="005E46EB" w:rsidRPr="00F849E1" w:rsidRDefault="005E46EB" w:rsidP="005E46EB">
      <w:pPr>
        <w:autoSpaceDE w:val="0"/>
        <w:autoSpaceDN w:val="0"/>
        <w:adjustRightInd w:val="0"/>
        <w:ind w:left="4800" w:right="38"/>
        <w:rPr>
          <w:rFonts w:ascii="Arial" w:hAnsi="Arial" w:cs="Arial"/>
          <w:color w:val="00000A"/>
          <w:sz w:val="16"/>
          <w:szCs w:val="16"/>
        </w:rPr>
      </w:pPr>
      <w:r w:rsidRPr="00F849E1">
        <w:rPr>
          <w:rFonts w:ascii="Arial" w:hAnsi="Arial" w:cs="Arial"/>
          <w:color w:val="00000A"/>
          <w:sz w:val="16"/>
          <w:szCs w:val="16"/>
        </w:rPr>
        <w:t>Новокубанского района</w:t>
      </w:r>
    </w:p>
    <w:p w:rsidR="005E46EB" w:rsidRPr="00F849E1" w:rsidRDefault="005E46EB" w:rsidP="005E46EB">
      <w:pPr>
        <w:autoSpaceDE w:val="0"/>
        <w:autoSpaceDN w:val="0"/>
        <w:adjustRightInd w:val="0"/>
        <w:ind w:left="4800" w:right="38"/>
        <w:rPr>
          <w:rFonts w:ascii="Arial" w:hAnsi="Arial" w:cs="Arial"/>
          <w:color w:val="00000A"/>
          <w:sz w:val="16"/>
          <w:szCs w:val="16"/>
        </w:rPr>
      </w:pPr>
      <w:r w:rsidRPr="00F849E1">
        <w:rPr>
          <w:rFonts w:ascii="Arial" w:hAnsi="Arial" w:cs="Arial"/>
          <w:color w:val="00000A"/>
          <w:sz w:val="16"/>
          <w:szCs w:val="16"/>
        </w:rPr>
        <w:t>от_____________ года № _____</w:t>
      </w:r>
    </w:p>
    <w:p w:rsidR="005E46EB" w:rsidRPr="00F849E1" w:rsidRDefault="005E46EB" w:rsidP="005E46EB">
      <w:pPr>
        <w:autoSpaceDE w:val="0"/>
        <w:autoSpaceDN w:val="0"/>
        <w:adjustRightInd w:val="0"/>
        <w:ind w:left="4820"/>
        <w:rPr>
          <w:rFonts w:ascii="Arial" w:hAnsi="Arial" w:cs="Arial"/>
          <w:sz w:val="16"/>
          <w:szCs w:val="16"/>
        </w:rPr>
      </w:pPr>
    </w:p>
    <w:p w:rsidR="005E46EB" w:rsidRPr="00F849E1" w:rsidRDefault="005E46EB" w:rsidP="005E46EB">
      <w:pPr>
        <w:autoSpaceDE w:val="0"/>
        <w:autoSpaceDN w:val="0"/>
        <w:adjustRightInd w:val="0"/>
        <w:ind w:left="4820"/>
        <w:rPr>
          <w:rFonts w:ascii="Arial" w:hAnsi="Arial" w:cs="Arial"/>
          <w:sz w:val="16"/>
          <w:szCs w:val="16"/>
        </w:rPr>
      </w:pPr>
    </w:p>
    <w:p w:rsidR="005E46EB" w:rsidRPr="00F849E1" w:rsidRDefault="005E46EB" w:rsidP="005E46EB">
      <w:pPr>
        <w:autoSpaceDE w:val="0"/>
        <w:autoSpaceDN w:val="0"/>
        <w:adjustRightInd w:val="0"/>
        <w:ind w:left="4820"/>
        <w:rPr>
          <w:rFonts w:ascii="Arial" w:hAnsi="Arial" w:cs="Arial"/>
          <w:sz w:val="16"/>
          <w:szCs w:val="16"/>
        </w:rPr>
      </w:pPr>
    </w:p>
    <w:p w:rsidR="005E46EB" w:rsidRPr="00F849E1" w:rsidRDefault="005E46EB" w:rsidP="005E46E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A"/>
          <w:sz w:val="16"/>
          <w:szCs w:val="16"/>
        </w:rPr>
      </w:pPr>
      <w:r w:rsidRPr="00F849E1">
        <w:rPr>
          <w:rFonts w:ascii="Arial" w:hAnsi="Arial" w:cs="Arial"/>
          <w:b/>
          <w:bCs/>
          <w:color w:val="00000A"/>
          <w:sz w:val="16"/>
          <w:szCs w:val="16"/>
        </w:rPr>
        <w:t>РАСЧЕТ</w:t>
      </w:r>
    </w:p>
    <w:p w:rsidR="005E46EB" w:rsidRPr="00F849E1" w:rsidRDefault="005E46EB" w:rsidP="005E46E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A"/>
          <w:sz w:val="16"/>
          <w:szCs w:val="16"/>
        </w:rPr>
      </w:pPr>
      <w:r w:rsidRPr="00F849E1">
        <w:rPr>
          <w:rFonts w:ascii="Arial" w:hAnsi="Arial" w:cs="Arial"/>
          <w:b/>
          <w:bCs/>
          <w:color w:val="00000A"/>
          <w:sz w:val="16"/>
          <w:szCs w:val="16"/>
        </w:rPr>
        <w:t xml:space="preserve">средней расчетной рыночной стоимости 1 квадратного метра общей площади жилья </w:t>
      </w:r>
      <w:proofErr w:type="gramStart"/>
      <w:r w:rsidRPr="00F849E1">
        <w:rPr>
          <w:rFonts w:ascii="Arial" w:hAnsi="Arial" w:cs="Arial"/>
          <w:b/>
          <w:bCs/>
          <w:color w:val="00000A"/>
          <w:sz w:val="16"/>
          <w:szCs w:val="16"/>
        </w:rPr>
        <w:t>в</w:t>
      </w:r>
      <w:proofErr w:type="gramEnd"/>
      <w:r w:rsidRPr="00F849E1">
        <w:rPr>
          <w:rFonts w:ascii="Arial" w:hAnsi="Arial" w:cs="Arial"/>
          <w:b/>
          <w:bCs/>
          <w:color w:val="00000A"/>
          <w:sz w:val="16"/>
          <w:szCs w:val="16"/>
        </w:rPr>
        <w:t xml:space="preserve"> </w:t>
      </w:r>
      <w:proofErr w:type="gramStart"/>
      <w:r w:rsidRPr="00F849E1">
        <w:rPr>
          <w:rFonts w:ascii="Arial" w:hAnsi="Arial" w:cs="Arial"/>
          <w:b/>
          <w:bCs/>
          <w:color w:val="00000A"/>
          <w:sz w:val="16"/>
          <w:szCs w:val="16"/>
        </w:rPr>
        <w:t>Новокубанском</w:t>
      </w:r>
      <w:proofErr w:type="gramEnd"/>
      <w:r w:rsidRPr="00F849E1">
        <w:rPr>
          <w:rFonts w:ascii="Arial" w:hAnsi="Arial" w:cs="Arial"/>
          <w:b/>
          <w:bCs/>
          <w:color w:val="00000A"/>
          <w:sz w:val="16"/>
          <w:szCs w:val="16"/>
        </w:rPr>
        <w:t xml:space="preserve"> городском поселении </w:t>
      </w:r>
    </w:p>
    <w:p w:rsidR="005E46EB" w:rsidRPr="00F849E1" w:rsidRDefault="005E46EB" w:rsidP="005E46E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A"/>
          <w:sz w:val="16"/>
          <w:szCs w:val="16"/>
        </w:rPr>
      </w:pPr>
      <w:r w:rsidRPr="00F849E1">
        <w:rPr>
          <w:rFonts w:ascii="Arial" w:hAnsi="Arial" w:cs="Arial"/>
          <w:b/>
          <w:bCs/>
          <w:color w:val="00000A"/>
          <w:sz w:val="16"/>
          <w:szCs w:val="16"/>
        </w:rPr>
        <w:t>Новокубанского района на 4 квартал 2021 года</w:t>
      </w:r>
    </w:p>
    <w:p w:rsidR="005E46EB" w:rsidRPr="00F849E1" w:rsidRDefault="005E46EB" w:rsidP="005E46EB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F849E1">
        <w:rPr>
          <w:rFonts w:ascii="Arial" w:hAnsi="Arial" w:cs="Arial"/>
          <w:sz w:val="16"/>
          <w:szCs w:val="16"/>
        </w:rPr>
        <w:tab/>
      </w:r>
    </w:p>
    <w:p w:rsidR="005E46EB" w:rsidRPr="00F849E1" w:rsidRDefault="005E46EB" w:rsidP="005E46E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A"/>
          <w:sz w:val="16"/>
          <w:szCs w:val="16"/>
        </w:rPr>
      </w:pPr>
      <w:r w:rsidRPr="00F849E1">
        <w:rPr>
          <w:rFonts w:ascii="Arial" w:hAnsi="Arial" w:cs="Arial"/>
          <w:color w:val="00000A"/>
          <w:sz w:val="16"/>
          <w:szCs w:val="16"/>
        </w:rPr>
        <w:t>Этап 1. Сбор данных.</w:t>
      </w:r>
    </w:p>
    <w:p w:rsidR="005E46EB" w:rsidRPr="00F849E1" w:rsidRDefault="005E46EB" w:rsidP="005E46E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A"/>
          <w:sz w:val="16"/>
          <w:szCs w:val="16"/>
        </w:rPr>
      </w:pPr>
      <w:proofErr w:type="gramStart"/>
      <w:r w:rsidRPr="00F849E1">
        <w:rPr>
          <w:rFonts w:ascii="Arial" w:hAnsi="Arial" w:cs="Arial"/>
          <w:color w:val="000000"/>
          <w:sz w:val="16"/>
          <w:szCs w:val="16"/>
        </w:rPr>
        <w:t>Согласно</w:t>
      </w:r>
      <w:proofErr w:type="gramEnd"/>
      <w:r w:rsidRPr="00F849E1">
        <w:rPr>
          <w:rFonts w:ascii="Arial" w:hAnsi="Arial" w:cs="Arial"/>
          <w:color w:val="000000"/>
          <w:sz w:val="16"/>
          <w:szCs w:val="16"/>
        </w:rPr>
        <w:t xml:space="preserve"> коммерческого предложения </w:t>
      </w:r>
      <w:r w:rsidRPr="00F849E1">
        <w:rPr>
          <w:rFonts w:ascii="Arial" w:hAnsi="Arial" w:cs="Arial"/>
          <w:color w:val="00000A"/>
          <w:sz w:val="16"/>
          <w:szCs w:val="16"/>
        </w:rPr>
        <w:t>ООО «Вита-Строй»</w:t>
      </w:r>
      <w:r w:rsidRPr="00F849E1">
        <w:rPr>
          <w:rFonts w:ascii="Arial" w:hAnsi="Arial" w:cs="Arial"/>
          <w:color w:val="000000"/>
          <w:sz w:val="16"/>
          <w:szCs w:val="16"/>
        </w:rPr>
        <w:t xml:space="preserve"> стоимость реализации 1 квадратного метра новых жилых помещений на рынке недвижимости, составл</w:t>
      </w:r>
      <w:r w:rsidRPr="00F849E1">
        <w:rPr>
          <w:rFonts w:ascii="Arial" w:hAnsi="Arial" w:cs="Arial"/>
          <w:color w:val="00000A"/>
          <w:sz w:val="16"/>
          <w:szCs w:val="16"/>
        </w:rPr>
        <w:t>яет 45 000 (сорок пять тысяч) рублей.</w:t>
      </w:r>
    </w:p>
    <w:p w:rsidR="005E46EB" w:rsidRPr="00F849E1" w:rsidRDefault="005E46EB" w:rsidP="005E46E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  <w:r w:rsidRPr="00F849E1">
        <w:rPr>
          <w:rFonts w:ascii="Arial" w:hAnsi="Arial" w:cs="Arial"/>
          <w:color w:val="000000"/>
          <w:sz w:val="16"/>
          <w:szCs w:val="16"/>
        </w:rPr>
        <w:t xml:space="preserve">По данным агентств недвижимости </w:t>
      </w:r>
      <w:proofErr w:type="gramStart"/>
      <w:r w:rsidRPr="00F849E1">
        <w:rPr>
          <w:rFonts w:ascii="Arial" w:hAnsi="Arial" w:cs="Arial"/>
          <w:color w:val="000000"/>
          <w:sz w:val="16"/>
          <w:szCs w:val="16"/>
        </w:rPr>
        <w:t>г</w:t>
      </w:r>
      <w:proofErr w:type="gramEnd"/>
      <w:r w:rsidRPr="00F849E1">
        <w:rPr>
          <w:rFonts w:ascii="Arial" w:hAnsi="Arial" w:cs="Arial"/>
          <w:color w:val="000000"/>
          <w:sz w:val="16"/>
          <w:szCs w:val="16"/>
        </w:rPr>
        <w:t>. Новокубанска средняя стоимость             1 квадратного метра общей площади жилого помещения согласно техническим характеристикам объекта закупки составила:</w:t>
      </w:r>
    </w:p>
    <w:p w:rsidR="005E46EB" w:rsidRPr="00F849E1" w:rsidRDefault="005E46EB" w:rsidP="005E46E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A"/>
          <w:sz w:val="16"/>
          <w:szCs w:val="16"/>
        </w:rPr>
      </w:pPr>
      <w:r w:rsidRPr="00F849E1">
        <w:rPr>
          <w:rFonts w:ascii="Arial" w:hAnsi="Arial" w:cs="Arial"/>
          <w:color w:val="000000"/>
          <w:sz w:val="16"/>
          <w:szCs w:val="16"/>
        </w:rPr>
        <w:t>40 802 (сорок</w:t>
      </w:r>
      <w:r w:rsidRPr="00F849E1">
        <w:rPr>
          <w:rFonts w:ascii="Arial" w:hAnsi="Arial" w:cs="Arial"/>
          <w:color w:val="00000A"/>
          <w:sz w:val="16"/>
          <w:szCs w:val="16"/>
        </w:rPr>
        <w:t xml:space="preserve"> тысяч восемьсот два) рубля (Новокубанское агентство недвижимости ИП Борисова А.К.); </w:t>
      </w:r>
    </w:p>
    <w:p w:rsidR="005E46EB" w:rsidRPr="00F849E1" w:rsidRDefault="005E46EB" w:rsidP="005E46E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A"/>
          <w:sz w:val="16"/>
          <w:szCs w:val="16"/>
        </w:rPr>
      </w:pPr>
      <w:r w:rsidRPr="00F849E1">
        <w:rPr>
          <w:rFonts w:ascii="Arial" w:hAnsi="Arial" w:cs="Arial"/>
          <w:color w:val="00000A"/>
          <w:sz w:val="16"/>
          <w:szCs w:val="16"/>
        </w:rPr>
        <w:t xml:space="preserve">30 755 (тридцать тысяч семьсот пятьдесят пять) рублей (Агентство недвижимости ИП Глотова Г.Л.); </w:t>
      </w:r>
    </w:p>
    <w:p w:rsidR="005E46EB" w:rsidRPr="00F849E1" w:rsidRDefault="005E46EB" w:rsidP="005E46E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A"/>
          <w:sz w:val="16"/>
          <w:szCs w:val="16"/>
        </w:rPr>
      </w:pPr>
      <w:r w:rsidRPr="00F849E1">
        <w:rPr>
          <w:rFonts w:ascii="Arial" w:hAnsi="Arial" w:cs="Arial"/>
          <w:sz w:val="16"/>
          <w:szCs w:val="16"/>
        </w:rPr>
        <w:t>34 902</w:t>
      </w:r>
      <w:r w:rsidRPr="00F849E1">
        <w:rPr>
          <w:rFonts w:ascii="Arial" w:hAnsi="Arial" w:cs="Arial"/>
          <w:color w:val="00000A"/>
          <w:sz w:val="16"/>
          <w:szCs w:val="16"/>
        </w:rPr>
        <w:t xml:space="preserve"> (тридцать четыре тысячи девятьсот два) рубля (Агентство недвижимости «Поиск» ИП «</w:t>
      </w:r>
      <w:proofErr w:type="spellStart"/>
      <w:r w:rsidRPr="00F849E1">
        <w:rPr>
          <w:rFonts w:ascii="Arial" w:hAnsi="Arial" w:cs="Arial"/>
          <w:color w:val="00000A"/>
          <w:sz w:val="16"/>
          <w:szCs w:val="16"/>
        </w:rPr>
        <w:t>Агасарян</w:t>
      </w:r>
      <w:proofErr w:type="spellEnd"/>
      <w:r w:rsidRPr="00F849E1">
        <w:rPr>
          <w:rFonts w:ascii="Arial" w:hAnsi="Arial" w:cs="Arial"/>
          <w:color w:val="00000A"/>
          <w:sz w:val="16"/>
          <w:szCs w:val="16"/>
        </w:rPr>
        <w:t xml:space="preserve"> </w:t>
      </w:r>
      <w:proofErr w:type="spellStart"/>
      <w:r w:rsidRPr="00F849E1">
        <w:rPr>
          <w:rFonts w:ascii="Arial" w:hAnsi="Arial" w:cs="Arial"/>
          <w:color w:val="00000A"/>
          <w:sz w:val="16"/>
          <w:szCs w:val="16"/>
        </w:rPr>
        <w:t>Арамис</w:t>
      </w:r>
      <w:proofErr w:type="spellEnd"/>
      <w:r w:rsidRPr="00F849E1">
        <w:rPr>
          <w:rFonts w:ascii="Arial" w:hAnsi="Arial" w:cs="Arial"/>
          <w:color w:val="00000A"/>
          <w:sz w:val="16"/>
          <w:szCs w:val="16"/>
        </w:rPr>
        <w:t xml:space="preserve"> </w:t>
      </w:r>
      <w:proofErr w:type="spellStart"/>
      <w:r w:rsidRPr="00F849E1">
        <w:rPr>
          <w:rFonts w:ascii="Arial" w:hAnsi="Arial" w:cs="Arial"/>
          <w:color w:val="00000A"/>
          <w:sz w:val="16"/>
          <w:szCs w:val="16"/>
        </w:rPr>
        <w:t>Ашотович</w:t>
      </w:r>
      <w:proofErr w:type="spellEnd"/>
      <w:r w:rsidRPr="00F849E1">
        <w:rPr>
          <w:rFonts w:ascii="Arial" w:hAnsi="Arial" w:cs="Arial"/>
          <w:color w:val="00000A"/>
          <w:sz w:val="16"/>
          <w:szCs w:val="16"/>
        </w:rPr>
        <w:t>»).</w:t>
      </w:r>
    </w:p>
    <w:p w:rsidR="005E46EB" w:rsidRPr="00F849E1" w:rsidRDefault="005E46EB" w:rsidP="005E46E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A"/>
          <w:sz w:val="16"/>
          <w:szCs w:val="16"/>
        </w:rPr>
      </w:pPr>
      <w:r w:rsidRPr="00F849E1">
        <w:rPr>
          <w:rFonts w:ascii="Arial" w:hAnsi="Arial" w:cs="Arial"/>
          <w:color w:val="00000A"/>
          <w:sz w:val="16"/>
          <w:szCs w:val="16"/>
        </w:rPr>
        <w:t xml:space="preserve">Среднее значение мониторинга цен на недвижимость на вторичном рынке составляет: </w:t>
      </w:r>
      <w:r w:rsidRPr="00F849E1">
        <w:rPr>
          <w:rFonts w:ascii="Arial" w:hAnsi="Arial" w:cs="Arial"/>
          <w:color w:val="000000"/>
          <w:sz w:val="16"/>
          <w:szCs w:val="16"/>
        </w:rPr>
        <w:t>(40 802</w:t>
      </w:r>
      <w:r w:rsidRPr="00F849E1">
        <w:rPr>
          <w:rFonts w:ascii="Arial" w:hAnsi="Arial" w:cs="Arial"/>
          <w:color w:val="00000A"/>
          <w:sz w:val="16"/>
          <w:szCs w:val="16"/>
        </w:rPr>
        <w:t xml:space="preserve"> + 30 755</w:t>
      </w:r>
      <w:r w:rsidRPr="00F849E1">
        <w:rPr>
          <w:rFonts w:ascii="Arial" w:hAnsi="Arial" w:cs="Arial"/>
          <w:color w:val="000000"/>
          <w:sz w:val="16"/>
          <w:szCs w:val="16"/>
        </w:rPr>
        <w:t xml:space="preserve"> + </w:t>
      </w:r>
      <w:r w:rsidRPr="00F849E1">
        <w:rPr>
          <w:rFonts w:ascii="Arial" w:hAnsi="Arial" w:cs="Arial"/>
          <w:sz w:val="16"/>
          <w:szCs w:val="16"/>
        </w:rPr>
        <w:t>34 902</w:t>
      </w:r>
      <w:r w:rsidRPr="00F849E1">
        <w:rPr>
          <w:rFonts w:ascii="Arial" w:hAnsi="Arial" w:cs="Arial"/>
          <w:color w:val="000000"/>
          <w:sz w:val="16"/>
          <w:szCs w:val="16"/>
        </w:rPr>
        <w:t xml:space="preserve">): 3 </w:t>
      </w:r>
      <w:r w:rsidRPr="00F849E1">
        <w:rPr>
          <w:rFonts w:ascii="Arial" w:hAnsi="Arial" w:cs="Arial"/>
          <w:sz w:val="16"/>
          <w:szCs w:val="16"/>
        </w:rPr>
        <w:t>= 35 486,3</w:t>
      </w:r>
      <w:r w:rsidRPr="00F849E1">
        <w:rPr>
          <w:rFonts w:ascii="Arial" w:hAnsi="Arial" w:cs="Arial"/>
          <w:color w:val="000000"/>
          <w:sz w:val="16"/>
          <w:szCs w:val="16"/>
        </w:rPr>
        <w:t xml:space="preserve"> рублей/</w:t>
      </w:r>
      <w:r w:rsidRPr="00F849E1">
        <w:rPr>
          <w:rFonts w:ascii="Arial" w:hAnsi="Arial" w:cs="Arial"/>
          <w:color w:val="00000A"/>
          <w:sz w:val="16"/>
          <w:szCs w:val="16"/>
        </w:rPr>
        <w:t>квадратный метр.</w:t>
      </w:r>
    </w:p>
    <w:p w:rsidR="005E46EB" w:rsidRPr="00F849E1" w:rsidRDefault="005E46EB" w:rsidP="005E46E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A"/>
          <w:sz w:val="16"/>
          <w:szCs w:val="16"/>
        </w:rPr>
      </w:pPr>
      <w:r w:rsidRPr="00F849E1">
        <w:rPr>
          <w:rFonts w:ascii="Arial" w:hAnsi="Arial" w:cs="Arial"/>
          <w:color w:val="00000A"/>
          <w:sz w:val="16"/>
          <w:szCs w:val="16"/>
        </w:rPr>
        <w:t xml:space="preserve">Приказом Министерства строительства и жилищно-коммунального хозяйства Российской Федерации от </w:t>
      </w:r>
      <w:r w:rsidRPr="00F849E1">
        <w:rPr>
          <w:rFonts w:ascii="Arial" w:hAnsi="Arial" w:cs="Arial"/>
          <w:sz w:val="16"/>
          <w:szCs w:val="16"/>
        </w:rPr>
        <w:t>28 сентября 2021 года № 699/</w:t>
      </w:r>
      <w:proofErr w:type="spellStart"/>
      <w:proofErr w:type="gramStart"/>
      <w:r w:rsidRPr="00F849E1">
        <w:rPr>
          <w:rFonts w:ascii="Arial" w:hAnsi="Arial" w:cs="Arial"/>
          <w:sz w:val="16"/>
          <w:szCs w:val="16"/>
        </w:rPr>
        <w:t>пр</w:t>
      </w:r>
      <w:proofErr w:type="spellEnd"/>
      <w:proofErr w:type="gramEnd"/>
      <w:r w:rsidRPr="00F849E1">
        <w:rPr>
          <w:rFonts w:ascii="Arial" w:hAnsi="Arial" w:cs="Arial"/>
          <w:color w:val="00000A"/>
          <w:sz w:val="16"/>
          <w:szCs w:val="16"/>
        </w:rPr>
        <w:t xml:space="preserve">                           «</w:t>
      </w:r>
      <w:r w:rsidRPr="00F849E1">
        <w:rPr>
          <w:rFonts w:ascii="Arial" w:hAnsi="Arial" w:cs="Arial"/>
          <w:bCs/>
          <w:sz w:val="16"/>
          <w:szCs w:val="16"/>
        </w:rPr>
        <w:t>О показателях средней рыночной стоимости одного квадратного метра общей площади жилого помещения по субъектам Российской Федерации                                  на IV квартал 2021 года</w:t>
      </w:r>
      <w:r w:rsidRPr="00F849E1">
        <w:rPr>
          <w:rFonts w:ascii="Arial" w:hAnsi="Arial" w:cs="Arial"/>
          <w:color w:val="00000A"/>
          <w:sz w:val="16"/>
          <w:szCs w:val="16"/>
        </w:rPr>
        <w:t xml:space="preserve">» – </w:t>
      </w:r>
      <w:r w:rsidRPr="00F849E1">
        <w:rPr>
          <w:rFonts w:ascii="Arial" w:hAnsi="Arial" w:cs="Arial"/>
          <w:sz w:val="16"/>
          <w:szCs w:val="16"/>
        </w:rPr>
        <w:t>51 564</w:t>
      </w:r>
      <w:r w:rsidRPr="00F849E1">
        <w:rPr>
          <w:rFonts w:ascii="Arial" w:hAnsi="Arial" w:cs="Arial"/>
          <w:color w:val="00000A"/>
          <w:sz w:val="16"/>
          <w:szCs w:val="16"/>
        </w:rPr>
        <w:t xml:space="preserve"> (пятьдесят одна тысяча пятьсот шестьдесят четыре) рубля.</w:t>
      </w:r>
    </w:p>
    <w:p w:rsidR="005E46EB" w:rsidRPr="00F849E1" w:rsidRDefault="005E46EB" w:rsidP="005E46E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A"/>
          <w:sz w:val="16"/>
          <w:szCs w:val="16"/>
        </w:rPr>
      </w:pPr>
      <w:r w:rsidRPr="00F849E1">
        <w:rPr>
          <w:rFonts w:ascii="Arial" w:hAnsi="Arial" w:cs="Arial"/>
          <w:color w:val="00000A"/>
          <w:sz w:val="16"/>
          <w:szCs w:val="16"/>
        </w:rPr>
        <w:t>В расчет принимается рыночная стоимость (цена покупателя), не превышающая себестоимости строительной продукции более чем                     на 20 процентов. Исходя из этого, себестоимость строительства равна:</w:t>
      </w:r>
    </w:p>
    <w:p w:rsidR="005E46EB" w:rsidRPr="00F849E1" w:rsidRDefault="005E46EB" w:rsidP="005E46E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A"/>
          <w:sz w:val="16"/>
          <w:szCs w:val="16"/>
        </w:rPr>
      </w:pPr>
      <w:r w:rsidRPr="00F849E1">
        <w:rPr>
          <w:rFonts w:ascii="Arial" w:hAnsi="Arial" w:cs="Arial"/>
          <w:sz w:val="16"/>
          <w:szCs w:val="16"/>
        </w:rPr>
        <w:t>51 564 /1,2 = 42 970,00 рублей</w:t>
      </w:r>
      <w:r w:rsidRPr="00F849E1">
        <w:rPr>
          <w:rFonts w:ascii="Arial" w:hAnsi="Arial" w:cs="Arial"/>
          <w:color w:val="00000A"/>
          <w:sz w:val="16"/>
          <w:szCs w:val="16"/>
        </w:rPr>
        <w:t>/квадратный метр.</w:t>
      </w:r>
    </w:p>
    <w:p w:rsidR="005E46EB" w:rsidRPr="00F849E1" w:rsidRDefault="005E46EB" w:rsidP="005E46E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  <w:r w:rsidRPr="00F849E1">
        <w:rPr>
          <w:rFonts w:ascii="Arial" w:hAnsi="Arial" w:cs="Arial"/>
          <w:color w:val="00000A"/>
          <w:sz w:val="16"/>
          <w:szCs w:val="16"/>
        </w:rPr>
        <w:t xml:space="preserve">Этап 2. На основе аналитически обработанных данных определяется средняя рыночная стоимость 1 квадратного </w:t>
      </w:r>
      <w:r w:rsidRPr="00F849E1">
        <w:rPr>
          <w:rFonts w:ascii="Arial" w:hAnsi="Arial" w:cs="Arial"/>
          <w:color w:val="000000"/>
          <w:sz w:val="16"/>
          <w:szCs w:val="16"/>
        </w:rPr>
        <w:t>метра общей площади жилья:</w:t>
      </w:r>
    </w:p>
    <w:p w:rsidR="005E46EB" w:rsidRPr="00F849E1" w:rsidRDefault="005E46EB" w:rsidP="005E46E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A"/>
          <w:sz w:val="16"/>
          <w:szCs w:val="16"/>
        </w:rPr>
      </w:pPr>
      <w:proofErr w:type="spellStart"/>
      <w:r w:rsidRPr="00F849E1">
        <w:rPr>
          <w:rFonts w:ascii="Arial" w:hAnsi="Arial" w:cs="Arial"/>
          <w:color w:val="000000"/>
          <w:sz w:val="16"/>
          <w:szCs w:val="16"/>
        </w:rPr>
        <w:t>Сзн.ср.=</w:t>
      </w:r>
      <w:proofErr w:type="spellEnd"/>
      <w:r w:rsidRPr="00F849E1">
        <w:rPr>
          <w:rFonts w:ascii="Arial" w:hAnsi="Arial" w:cs="Arial"/>
          <w:color w:val="000000"/>
          <w:sz w:val="16"/>
          <w:szCs w:val="16"/>
        </w:rPr>
        <w:t xml:space="preserve"> (</w:t>
      </w:r>
      <w:r w:rsidRPr="00F849E1">
        <w:rPr>
          <w:rFonts w:ascii="Arial" w:hAnsi="Arial" w:cs="Arial"/>
          <w:sz w:val="16"/>
          <w:szCs w:val="16"/>
        </w:rPr>
        <w:t>42 970,00 +</w:t>
      </w:r>
      <w:r w:rsidRPr="00F849E1">
        <w:rPr>
          <w:rFonts w:ascii="Arial" w:hAnsi="Arial" w:cs="Arial"/>
          <w:color w:val="FF0000"/>
          <w:sz w:val="16"/>
          <w:szCs w:val="16"/>
        </w:rPr>
        <w:t xml:space="preserve"> </w:t>
      </w:r>
      <w:r w:rsidRPr="00F849E1">
        <w:rPr>
          <w:rFonts w:ascii="Arial" w:hAnsi="Arial" w:cs="Arial"/>
          <w:sz w:val="16"/>
          <w:szCs w:val="16"/>
        </w:rPr>
        <w:t>35 486,3</w:t>
      </w:r>
      <w:r w:rsidRPr="00F849E1">
        <w:rPr>
          <w:rFonts w:ascii="Arial" w:hAnsi="Arial" w:cs="Arial"/>
          <w:color w:val="000000"/>
          <w:sz w:val="16"/>
          <w:szCs w:val="16"/>
        </w:rPr>
        <w:t xml:space="preserve"> </w:t>
      </w:r>
      <w:r w:rsidRPr="00F849E1">
        <w:rPr>
          <w:rFonts w:ascii="Arial" w:hAnsi="Arial" w:cs="Arial"/>
          <w:sz w:val="16"/>
          <w:szCs w:val="16"/>
        </w:rPr>
        <w:t xml:space="preserve">+ </w:t>
      </w:r>
      <w:r w:rsidRPr="00F849E1">
        <w:rPr>
          <w:rFonts w:ascii="Arial" w:hAnsi="Arial" w:cs="Arial"/>
          <w:color w:val="000000"/>
          <w:sz w:val="16"/>
          <w:szCs w:val="16"/>
        </w:rPr>
        <w:t xml:space="preserve">45 000):3 </w:t>
      </w:r>
      <w:r w:rsidRPr="00F849E1">
        <w:rPr>
          <w:rFonts w:ascii="Arial" w:hAnsi="Arial" w:cs="Arial"/>
          <w:sz w:val="16"/>
          <w:szCs w:val="16"/>
        </w:rPr>
        <w:t xml:space="preserve">= 41 152,1 </w:t>
      </w:r>
      <w:r w:rsidRPr="00F849E1">
        <w:rPr>
          <w:rFonts w:ascii="Arial" w:hAnsi="Arial" w:cs="Arial"/>
          <w:color w:val="000000"/>
          <w:sz w:val="16"/>
          <w:szCs w:val="16"/>
        </w:rPr>
        <w:t>рублей/квадратный</w:t>
      </w:r>
      <w:r w:rsidRPr="00F849E1">
        <w:rPr>
          <w:rFonts w:ascii="Arial" w:hAnsi="Arial" w:cs="Arial"/>
          <w:color w:val="00000A"/>
          <w:sz w:val="16"/>
          <w:szCs w:val="16"/>
        </w:rPr>
        <w:t xml:space="preserve"> метр.</w:t>
      </w:r>
    </w:p>
    <w:p w:rsidR="005E46EB" w:rsidRPr="00F849E1" w:rsidRDefault="005E46EB" w:rsidP="005E46E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F849E1">
        <w:rPr>
          <w:rFonts w:ascii="Arial" w:hAnsi="Arial" w:cs="Arial"/>
          <w:sz w:val="16"/>
          <w:szCs w:val="16"/>
        </w:rPr>
        <w:t>Этап 3. Определение средней расчетной рыночной стоимости.</w:t>
      </w:r>
    </w:p>
    <w:p w:rsidR="005E46EB" w:rsidRPr="00F849E1" w:rsidRDefault="005E46EB" w:rsidP="005E46E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F849E1">
        <w:rPr>
          <w:rFonts w:ascii="Arial" w:hAnsi="Arial" w:cs="Arial"/>
          <w:sz w:val="16"/>
          <w:szCs w:val="16"/>
        </w:rPr>
        <w:t>Средняя расчетная рыночная стоимость одного квадратного метра общей площади жилья по Новокубанскому городскому поселению Новокубанского района на 4 квартал 2021 года:</w:t>
      </w:r>
    </w:p>
    <w:p w:rsidR="005E46EB" w:rsidRPr="00F849E1" w:rsidRDefault="005E46EB" w:rsidP="005E46E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16"/>
          <w:szCs w:val="16"/>
        </w:rPr>
      </w:pPr>
      <w:proofErr w:type="spellStart"/>
      <w:proofErr w:type="gramStart"/>
      <w:r w:rsidRPr="00F849E1">
        <w:rPr>
          <w:rFonts w:ascii="Arial" w:hAnsi="Arial" w:cs="Arial"/>
          <w:sz w:val="16"/>
          <w:szCs w:val="16"/>
        </w:rPr>
        <w:t>Срас</w:t>
      </w:r>
      <w:r w:rsidRPr="00F849E1">
        <w:rPr>
          <w:rFonts w:ascii="Arial" w:hAnsi="Arial" w:cs="Arial"/>
          <w:color w:val="000000"/>
          <w:sz w:val="16"/>
          <w:szCs w:val="16"/>
        </w:rPr>
        <w:t>ч</w:t>
      </w:r>
      <w:proofErr w:type="spellEnd"/>
      <w:r w:rsidRPr="00F849E1">
        <w:rPr>
          <w:rFonts w:ascii="Arial" w:hAnsi="Arial" w:cs="Arial"/>
          <w:color w:val="000000"/>
          <w:sz w:val="16"/>
          <w:szCs w:val="16"/>
        </w:rPr>
        <w:t xml:space="preserve">. = </w:t>
      </w:r>
      <w:r w:rsidRPr="00F849E1">
        <w:rPr>
          <w:rFonts w:ascii="Arial" w:hAnsi="Arial" w:cs="Arial"/>
          <w:sz w:val="16"/>
          <w:szCs w:val="16"/>
        </w:rPr>
        <w:t xml:space="preserve">41 152,1 </w:t>
      </w:r>
      <w:proofErr w:type="spellStart"/>
      <w:r w:rsidRPr="00F849E1">
        <w:rPr>
          <w:rFonts w:ascii="Arial" w:hAnsi="Arial" w:cs="Arial"/>
          <w:color w:val="000000"/>
          <w:sz w:val="16"/>
          <w:szCs w:val="16"/>
        </w:rPr>
        <w:t>х</w:t>
      </w:r>
      <w:proofErr w:type="spellEnd"/>
      <w:r w:rsidRPr="00F849E1">
        <w:rPr>
          <w:rFonts w:ascii="Arial" w:hAnsi="Arial" w:cs="Arial"/>
          <w:sz w:val="16"/>
          <w:szCs w:val="16"/>
        </w:rPr>
        <w:t xml:space="preserve"> Ки (индекс изменения сметной стоимости строительно-монтажных работ (СМР), определяемый ежеквартально на основе индивидуальных индексов по многоквартирным жилым домам (кирпичным, панельным и монолитным) по данным Минстроя РФ (соответствующие функции переданы </w:t>
      </w:r>
      <w:proofErr w:type="spellStart"/>
      <w:r w:rsidRPr="00F849E1">
        <w:rPr>
          <w:rFonts w:ascii="Arial" w:hAnsi="Arial" w:cs="Arial"/>
          <w:sz w:val="16"/>
          <w:szCs w:val="16"/>
        </w:rPr>
        <w:t>Минрегионом</w:t>
      </w:r>
      <w:proofErr w:type="spellEnd"/>
      <w:r w:rsidRPr="00F849E1">
        <w:rPr>
          <w:rFonts w:ascii="Arial" w:hAnsi="Arial" w:cs="Arial"/>
          <w:sz w:val="16"/>
          <w:szCs w:val="16"/>
        </w:rPr>
        <w:t xml:space="preserve"> РФ).</w:t>
      </w:r>
      <w:proofErr w:type="gramEnd"/>
    </w:p>
    <w:p w:rsidR="005E46EB" w:rsidRPr="00F849E1" w:rsidRDefault="005E46EB" w:rsidP="005E46E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16"/>
          <w:szCs w:val="16"/>
        </w:rPr>
      </w:pPr>
      <w:r w:rsidRPr="00F849E1">
        <w:rPr>
          <w:rFonts w:ascii="Arial" w:hAnsi="Arial" w:cs="Arial"/>
          <w:sz w:val="16"/>
          <w:szCs w:val="16"/>
        </w:rPr>
        <w:t xml:space="preserve">Индекс изменения сметной стоимости строительно-монтажных работ (СМР) определяется как соотношение средних индексов изменения сметной стоимости СМР к ТЕР-2001 на III квартал 2021 года и II квартал 2021 года (письма Минстроя России от 02 августа 2021 года № 31891-ИФ/09,                             от 21 мая 2021 года № 20800-ИФ/09). </w:t>
      </w:r>
    </w:p>
    <w:p w:rsidR="005E46EB" w:rsidRPr="00F849E1" w:rsidRDefault="005E46EB" w:rsidP="005E46E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16"/>
          <w:szCs w:val="16"/>
        </w:rPr>
      </w:pPr>
      <w:r w:rsidRPr="00F849E1">
        <w:rPr>
          <w:rFonts w:ascii="Arial" w:hAnsi="Arial" w:cs="Arial"/>
          <w:sz w:val="16"/>
          <w:szCs w:val="16"/>
        </w:rPr>
        <w:t>Ки = (К1к  + К1п + К1м)/(Кок  + Коп + Ком) = (12,5+12,94+12,71) / (11,99+12,20+12,12) = 38,15/36,31= 1,05</w:t>
      </w:r>
    </w:p>
    <w:p w:rsidR="005E46EB" w:rsidRPr="00F849E1" w:rsidRDefault="005E46EB" w:rsidP="005E46E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16"/>
          <w:szCs w:val="16"/>
        </w:rPr>
      </w:pPr>
      <w:r w:rsidRPr="00F849E1">
        <w:rPr>
          <w:rFonts w:ascii="Arial" w:hAnsi="Arial" w:cs="Arial"/>
          <w:sz w:val="16"/>
          <w:szCs w:val="16"/>
        </w:rPr>
        <w:t xml:space="preserve">где, </w:t>
      </w:r>
      <w:proofErr w:type="spellStart"/>
      <w:r w:rsidRPr="00F849E1">
        <w:rPr>
          <w:rFonts w:ascii="Arial" w:hAnsi="Arial" w:cs="Arial"/>
          <w:sz w:val="16"/>
          <w:szCs w:val="16"/>
        </w:rPr>
        <w:t>Кiк</w:t>
      </w:r>
      <w:proofErr w:type="spellEnd"/>
      <w:r w:rsidRPr="00F849E1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F849E1">
        <w:rPr>
          <w:rFonts w:ascii="Arial" w:hAnsi="Arial" w:cs="Arial"/>
          <w:sz w:val="16"/>
          <w:szCs w:val="16"/>
        </w:rPr>
        <w:t>Кiп</w:t>
      </w:r>
      <w:proofErr w:type="spellEnd"/>
      <w:r w:rsidRPr="00F849E1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F849E1">
        <w:rPr>
          <w:rFonts w:ascii="Arial" w:hAnsi="Arial" w:cs="Arial"/>
          <w:sz w:val="16"/>
          <w:szCs w:val="16"/>
        </w:rPr>
        <w:t>Кiм</w:t>
      </w:r>
      <w:proofErr w:type="spellEnd"/>
      <w:r w:rsidRPr="00F849E1">
        <w:rPr>
          <w:rFonts w:ascii="Arial" w:hAnsi="Arial" w:cs="Arial"/>
          <w:sz w:val="16"/>
          <w:szCs w:val="16"/>
        </w:rPr>
        <w:t xml:space="preserve">, - средние индексы изменения сметной стоимости СМР </w:t>
      </w:r>
      <w:proofErr w:type="gramStart"/>
      <w:r w:rsidRPr="00F849E1">
        <w:rPr>
          <w:rFonts w:ascii="Arial" w:hAnsi="Arial" w:cs="Arial"/>
          <w:sz w:val="16"/>
          <w:szCs w:val="16"/>
        </w:rPr>
        <w:t>к</w:t>
      </w:r>
      <w:proofErr w:type="gramEnd"/>
      <w:r w:rsidRPr="00F849E1">
        <w:rPr>
          <w:rFonts w:ascii="Arial" w:hAnsi="Arial" w:cs="Arial"/>
          <w:sz w:val="16"/>
          <w:szCs w:val="16"/>
        </w:rPr>
        <w:t xml:space="preserve"> ТЕР - 2001 на планируемый (при </w:t>
      </w:r>
      <w:proofErr w:type="spellStart"/>
      <w:r w:rsidRPr="00F849E1">
        <w:rPr>
          <w:rFonts w:ascii="Arial" w:hAnsi="Arial" w:cs="Arial"/>
          <w:sz w:val="16"/>
          <w:szCs w:val="16"/>
        </w:rPr>
        <w:t>i</w:t>
      </w:r>
      <w:proofErr w:type="spellEnd"/>
      <w:r w:rsidRPr="00F849E1">
        <w:rPr>
          <w:rFonts w:ascii="Arial" w:hAnsi="Arial" w:cs="Arial"/>
          <w:sz w:val="16"/>
          <w:szCs w:val="16"/>
        </w:rPr>
        <w:t xml:space="preserve"> = 1) или текущий (при </w:t>
      </w:r>
      <w:proofErr w:type="spellStart"/>
      <w:r w:rsidRPr="00F849E1">
        <w:rPr>
          <w:rFonts w:ascii="Arial" w:hAnsi="Arial" w:cs="Arial"/>
          <w:sz w:val="16"/>
          <w:szCs w:val="16"/>
        </w:rPr>
        <w:t>i</w:t>
      </w:r>
      <w:proofErr w:type="spellEnd"/>
      <w:r w:rsidRPr="00F849E1">
        <w:rPr>
          <w:rFonts w:ascii="Arial" w:hAnsi="Arial" w:cs="Arial"/>
          <w:sz w:val="16"/>
          <w:szCs w:val="16"/>
        </w:rPr>
        <w:t xml:space="preserve"> = 0) квартал по многоквартирным жилым домам, соответственно, по кирпичным, панельным и монолитным. </w:t>
      </w:r>
    </w:p>
    <w:p w:rsidR="005E46EB" w:rsidRPr="00F849E1" w:rsidRDefault="005E46EB" w:rsidP="005E46E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A"/>
          <w:sz w:val="16"/>
          <w:szCs w:val="16"/>
        </w:rPr>
      </w:pPr>
      <w:proofErr w:type="spellStart"/>
      <w:r w:rsidRPr="00F849E1">
        <w:rPr>
          <w:rFonts w:ascii="Arial" w:hAnsi="Arial" w:cs="Arial"/>
          <w:color w:val="000000"/>
          <w:sz w:val="16"/>
          <w:szCs w:val="16"/>
        </w:rPr>
        <w:t>Срасч</w:t>
      </w:r>
      <w:proofErr w:type="spellEnd"/>
      <w:r w:rsidRPr="00F849E1">
        <w:rPr>
          <w:rFonts w:ascii="Arial" w:hAnsi="Arial" w:cs="Arial"/>
          <w:color w:val="000000"/>
          <w:sz w:val="16"/>
          <w:szCs w:val="16"/>
        </w:rPr>
        <w:t xml:space="preserve">. = </w:t>
      </w:r>
      <w:r w:rsidRPr="00F849E1">
        <w:rPr>
          <w:rFonts w:ascii="Arial" w:hAnsi="Arial" w:cs="Arial"/>
          <w:sz w:val="16"/>
          <w:szCs w:val="16"/>
        </w:rPr>
        <w:t xml:space="preserve">41 152,1 </w:t>
      </w:r>
      <w:proofErr w:type="spellStart"/>
      <w:r w:rsidRPr="00F849E1">
        <w:rPr>
          <w:rFonts w:ascii="Arial" w:hAnsi="Arial" w:cs="Arial"/>
          <w:sz w:val="16"/>
          <w:szCs w:val="16"/>
        </w:rPr>
        <w:t>х</w:t>
      </w:r>
      <w:proofErr w:type="spellEnd"/>
      <w:r w:rsidRPr="00F849E1">
        <w:rPr>
          <w:rFonts w:ascii="Arial" w:hAnsi="Arial" w:cs="Arial"/>
          <w:color w:val="FF0000"/>
          <w:sz w:val="16"/>
          <w:szCs w:val="16"/>
        </w:rPr>
        <w:t xml:space="preserve"> </w:t>
      </w:r>
      <w:r w:rsidRPr="00F849E1">
        <w:rPr>
          <w:rFonts w:ascii="Arial" w:hAnsi="Arial" w:cs="Arial"/>
          <w:sz w:val="16"/>
          <w:szCs w:val="16"/>
        </w:rPr>
        <w:t xml:space="preserve">1,05 = 43 209,7 </w:t>
      </w:r>
      <w:r w:rsidRPr="00F849E1">
        <w:rPr>
          <w:rFonts w:ascii="Arial" w:hAnsi="Arial" w:cs="Arial"/>
          <w:color w:val="00000A"/>
          <w:sz w:val="16"/>
          <w:szCs w:val="16"/>
        </w:rPr>
        <w:t>рублей/квадратный метр.</w:t>
      </w:r>
    </w:p>
    <w:p w:rsidR="005E46EB" w:rsidRPr="00F849E1" w:rsidRDefault="005E46EB" w:rsidP="005E46E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F849E1">
        <w:rPr>
          <w:rFonts w:ascii="Arial" w:hAnsi="Arial" w:cs="Arial"/>
          <w:sz w:val="16"/>
          <w:szCs w:val="16"/>
        </w:rPr>
        <w:t>Итого средняя расчетная рыночная стоимость 1 кв</w:t>
      </w:r>
      <w:proofErr w:type="gramStart"/>
      <w:r w:rsidRPr="00F849E1">
        <w:rPr>
          <w:rFonts w:ascii="Arial" w:hAnsi="Arial" w:cs="Arial"/>
          <w:sz w:val="16"/>
          <w:szCs w:val="16"/>
        </w:rPr>
        <w:t>.м</w:t>
      </w:r>
      <w:proofErr w:type="gramEnd"/>
      <w:r w:rsidRPr="00F849E1">
        <w:rPr>
          <w:rFonts w:ascii="Arial" w:hAnsi="Arial" w:cs="Arial"/>
          <w:sz w:val="16"/>
          <w:szCs w:val="16"/>
        </w:rPr>
        <w:t xml:space="preserve"> общей площади жилья в Новокубанском городском поселении Новокубанского района на                       4 квартал 2021 года составляет 43 209,7 </w:t>
      </w:r>
      <w:r w:rsidRPr="00F849E1">
        <w:rPr>
          <w:rFonts w:ascii="Arial" w:hAnsi="Arial" w:cs="Arial"/>
          <w:color w:val="000000"/>
          <w:sz w:val="16"/>
          <w:szCs w:val="16"/>
        </w:rPr>
        <w:t>рублей.</w:t>
      </w:r>
    </w:p>
    <w:p w:rsidR="005E46EB" w:rsidRPr="00F849E1" w:rsidRDefault="005E46EB" w:rsidP="005E46E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F849E1">
        <w:rPr>
          <w:rFonts w:ascii="Arial" w:hAnsi="Arial" w:cs="Arial"/>
          <w:color w:val="000000"/>
          <w:sz w:val="16"/>
          <w:szCs w:val="16"/>
        </w:rPr>
        <w:t>Норматив стоимости 1 квадратного</w:t>
      </w:r>
      <w:r w:rsidRPr="00F849E1">
        <w:rPr>
          <w:rFonts w:ascii="Arial" w:hAnsi="Arial" w:cs="Arial"/>
          <w:sz w:val="16"/>
          <w:szCs w:val="16"/>
        </w:rPr>
        <w:t xml:space="preserve"> метра общей площади жилья по Новокубанскому городскому поселению Новокубанского района принимается </w:t>
      </w:r>
      <w:proofErr w:type="gramStart"/>
      <w:r w:rsidRPr="00F849E1">
        <w:rPr>
          <w:rFonts w:ascii="Arial" w:hAnsi="Arial" w:cs="Arial"/>
          <w:sz w:val="16"/>
          <w:szCs w:val="16"/>
        </w:rPr>
        <w:t>равным</w:t>
      </w:r>
      <w:proofErr w:type="gramEnd"/>
      <w:r w:rsidRPr="00F849E1">
        <w:rPr>
          <w:rFonts w:ascii="Arial" w:hAnsi="Arial" w:cs="Arial"/>
          <w:sz w:val="16"/>
          <w:szCs w:val="16"/>
        </w:rPr>
        <w:t xml:space="preserve"> </w:t>
      </w:r>
      <w:r w:rsidRPr="00F849E1">
        <w:rPr>
          <w:rFonts w:ascii="Arial" w:hAnsi="Arial" w:cs="Arial"/>
          <w:spacing w:val="-2"/>
          <w:sz w:val="16"/>
          <w:szCs w:val="16"/>
        </w:rPr>
        <w:t xml:space="preserve">средней расчетной рыночной стоимости 1 квадратного метра общей площади жилья по </w:t>
      </w:r>
      <w:r w:rsidRPr="00F849E1">
        <w:rPr>
          <w:rFonts w:ascii="Arial" w:hAnsi="Arial" w:cs="Arial"/>
          <w:sz w:val="16"/>
          <w:szCs w:val="16"/>
        </w:rPr>
        <w:t>Новокубанскому городскому поселению Новокубанского района</w:t>
      </w:r>
      <w:r w:rsidRPr="00F849E1">
        <w:rPr>
          <w:rFonts w:ascii="Arial" w:hAnsi="Arial" w:cs="Arial"/>
          <w:spacing w:val="-2"/>
          <w:sz w:val="16"/>
          <w:szCs w:val="16"/>
        </w:rPr>
        <w:t xml:space="preserve"> на 4</w:t>
      </w:r>
      <w:r w:rsidRPr="00F849E1">
        <w:rPr>
          <w:rFonts w:ascii="Arial" w:hAnsi="Arial" w:cs="Arial"/>
          <w:sz w:val="16"/>
          <w:szCs w:val="16"/>
        </w:rPr>
        <w:t xml:space="preserve"> квартал 2021 года.</w:t>
      </w:r>
    </w:p>
    <w:p w:rsidR="005E46EB" w:rsidRPr="00F849E1" w:rsidRDefault="005E46EB" w:rsidP="005E46EB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5E46EB" w:rsidRPr="00F849E1" w:rsidRDefault="005E46EB" w:rsidP="005E46EB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5E46EB" w:rsidRPr="00F849E1" w:rsidRDefault="005E46EB" w:rsidP="005E46EB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5E46EB" w:rsidRPr="00F849E1" w:rsidRDefault="005E46EB" w:rsidP="005E46EB">
      <w:pPr>
        <w:jc w:val="both"/>
        <w:rPr>
          <w:rFonts w:ascii="Arial" w:hAnsi="Arial" w:cs="Arial"/>
          <w:sz w:val="16"/>
          <w:szCs w:val="16"/>
        </w:rPr>
      </w:pPr>
      <w:r w:rsidRPr="00F849E1">
        <w:rPr>
          <w:rFonts w:ascii="Arial" w:hAnsi="Arial" w:cs="Arial"/>
          <w:sz w:val="16"/>
          <w:szCs w:val="16"/>
        </w:rPr>
        <w:t xml:space="preserve">Начальник отдела имущественных и земельных отношений </w:t>
      </w:r>
    </w:p>
    <w:p w:rsidR="005E46EB" w:rsidRPr="00F849E1" w:rsidRDefault="005E46EB" w:rsidP="005E46EB">
      <w:pPr>
        <w:jc w:val="both"/>
        <w:rPr>
          <w:rFonts w:ascii="Arial" w:hAnsi="Arial" w:cs="Arial"/>
          <w:sz w:val="16"/>
          <w:szCs w:val="16"/>
        </w:rPr>
      </w:pPr>
      <w:r w:rsidRPr="00F849E1">
        <w:rPr>
          <w:rFonts w:ascii="Arial" w:hAnsi="Arial" w:cs="Arial"/>
          <w:sz w:val="16"/>
          <w:szCs w:val="16"/>
        </w:rPr>
        <w:t>администрации Новокубанского городского поселения</w:t>
      </w:r>
    </w:p>
    <w:p w:rsidR="005E46EB" w:rsidRPr="00F849E1" w:rsidRDefault="005E46EB" w:rsidP="005E46EB">
      <w:pPr>
        <w:jc w:val="both"/>
        <w:rPr>
          <w:rFonts w:ascii="Arial" w:hAnsi="Arial" w:cs="Arial"/>
          <w:sz w:val="16"/>
          <w:szCs w:val="16"/>
        </w:rPr>
      </w:pPr>
      <w:r w:rsidRPr="00F849E1">
        <w:rPr>
          <w:rFonts w:ascii="Arial" w:hAnsi="Arial" w:cs="Arial"/>
          <w:sz w:val="16"/>
          <w:szCs w:val="16"/>
        </w:rPr>
        <w:t xml:space="preserve">Новокубанского района                                                                         Л.В. Еремина </w:t>
      </w:r>
    </w:p>
    <w:p w:rsidR="005E46EB" w:rsidRPr="00F849E1" w:rsidRDefault="005E46EB" w:rsidP="005E46EB">
      <w:pPr>
        <w:ind w:left="4800" w:right="38"/>
        <w:rPr>
          <w:rFonts w:ascii="Arial" w:hAnsi="Arial" w:cs="Arial"/>
          <w:sz w:val="16"/>
          <w:szCs w:val="16"/>
        </w:rPr>
      </w:pPr>
    </w:p>
    <w:p w:rsidR="005E46EB" w:rsidRDefault="005E46EB" w:rsidP="005E46EB">
      <w:pPr>
        <w:ind w:right="38"/>
        <w:rPr>
          <w:rFonts w:ascii="Arial" w:hAnsi="Arial" w:cs="Arial"/>
          <w:sz w:val="16"/>
          <w:szCs w:val="16"/>
        </w:rPr>
      </w:pPr>
    </w:p>
    <w:p w:rsidR="005E46EB" w:rsidRDefault="005E46EB" w:rsidP="005E46EB">
      <w:pPr>
        <w:ind w:right="38"/>
        <w:rPr>
          <w:rFonts w:ascii="Arial" w:hAnsi="Arial" w:cs="Arial"/>
          <w:sz w:val="16"/>
          <w:szCs w:val="16"/>
        </w:rPr>
      </w:pPr>
    </w:p>
    <w:p w:rsidR="005E46EB" w:rsidRDefault="005E46EB" w:rsidP="005E46EB">
      <w:pPr>
        <w:ind w:right="38"/>
        <w:rPr>
          <w:rFonts w:ascii="Arial" w:hAnsi="Arial" w:cs="Arial"/>
          <w:sz w:val="16"/>
          <w:szCs w:val="16"/>
        </w:rPr>
      </w:pPr>
    </w:p>
    <w:p w:rsidR="005E46EB" w:rsidRDefault="005E46EB" w:rsidP="005E46EB">
      <w:pPr>
        <w:ind w:right="38"/>
        <w:rPr>
          <w:rFonts w:ascii="Arial" w:hAnsi="Arial" w:cs="Arial"/>
          <w:sz w:val="16"/>
          <w:szCs w:val="16"/>
        </w:rPr>
      </w:pPr>
    </w:p>
    <w:p w:rsidR="005E46EB" w:rsidRDefault="005E46EB" w:rsidP="005E46EB">
      <w:pPr>
        <w:ind w:right="38"/>
        <w:rPr>
          <w:rFonts w:ascii="Arial" w:hAnsi="Arial" w:cs="Arial"/>
          <w:sz w:val="16"/>
          <w:szCs w:val="16"/>
        </w:rPr>
      </w:pPr>
    </w:p>
    <w:p w:rsidR="005E46EB" w:rsidRDefault="005E46EB" w:rsidP="005E46EB">
      <w:pPr>
        <w:ind w:right="38"/>
        <w:rPr>
          <w:rFonts w:ascii="Arial" w:hAnsi="Arial" w:cs="Arial"/>
          <w:sz w:val="16"/>
          <w:szCs w:val="16"/>
        </w:rPr>
      </w:pPr>
    </w:p>
    <w:p w:rsidR="005E46EB" w:rsidRDefault="005E46EB" w:rsidP="005E46EB">
      <w:pPr>
        <w:ind w:right="38"/>
        <w:rPr>
          <w:rFonts w:ascii="Arial" w:hAnsi="Arial" w:cs="Arial"/>
          <w:sz w:val="16"/>
          <w:szCs w:val="16"/>
        </w:rPr>
      </w:pPr>
    </w:p>
    <w:p w:rsidR="005E46EB" w:rsidRDefault="005E46EB" w:rsidP="005E46EB">
      <w:pPr>
        <w:ind w:right="38"/>
        <w:rPr>
          <w:rFonts w:ascii="Arial" w:hAnsi="Arial" w:cs="Arial"/>
          <w:sz w:val="16"/>
          <w:szCs w:val="16"/>
        </w:rPr>
      </w:pPr>
    </w:p>
    <w:p w:rsidR="005E46EB" w:rsidRPr="00F849E1" w:rsidRDefault="005E46EB" w:rsidP="005E46EB">
      <w:pPr>
        <w:ind w:right="38"/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951A08" w:rsidRPr="00B82247" w:rsidTr="00951A08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5E46EB">
              <w:rPr>
                <w:rFonts w:ascii="Arial" w:hAnsi="Arial" w:cs="Arial"/>
                <w:sz w:val="16"/>
                <w:szCs w:val="16"/>
              </w:rPr>
              <w:t>21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5772AD">
              <w:rPr>
                <w:rFonts w:ascii="Arial" w:hAnsi="Arial" w:cs="Arial"/>
                <w:sz w:val="16"/>
                <w:szCs w:val="16"/>
              </w:rPr>
              <w:t>10</w:t>
            </w:r>
            <w:r>
              <w:rPr>
                <w:rFonts w:ascii="Arial" w:hAnsi="Arial" w:cs="Arial"/>
                <w:sz w:val="16"/>
                <w:szCs w:val="16"/>
              </w:rPr>
              <w:t>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5E46EB">
              <w:rPr>
                <w:rFonts w:ascii="Arial" w:hAnsi="Arial" w:cs="Arial"/>
                <w:sz w:val="16"/>
                <w:szCs w:val="16"/>
              </w:rPr>
              <w:t>21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5772AD">
              <w:rPr>
                <w:rFonts w:ascii="Arial" w:hAnsi="Arial" w:cs="Arial"/>
                <w:sz w:val="16"/>
                <w:szCs w:val="16"/>
              </w:rPr>
              <w:t>10</w:t>
            </w:r>
            <w:r>
              <w:rPr>
                <w:rFonts w:ascii="Arial" w:hAnsi="Arial" w:cs="Arial"/>
                <w:sz w:val="16"/>
                <w:szCs w:val="16"/>
              </w:rPr>
              <w:t>.2021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sectPr w:rsidR="00104B18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3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4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5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6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5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9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32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5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3"/>
  </w:num>
  <w:num w:numId="2">
    <w:abstractNumId w:val="32"/>
  </w:num>
  <w:num w:numId="3">
    <w:abstractNumId w:val="31"/>
  </w:num>
  <w:num w:numId="4">
    <w:abstractNumId w:val="15"/>
  </w:num>
  <w:num w:numId="5">
    <w:abstractNumId w:val="11"/>
  </w:num>
  <w:num w:numId="6">
    <w:abstractNumId w:val="25"/>
  </w:num>
  <w:num w:numId="7">
    <w:abstractNumId w:val="12"/>
  </w:num>
  <w:num w:numId="8">
    <w:abstractNumId w:val="8"/>
  </w:num>
  <w:num w:numId="9">
    <w:abstractNumId w:val="10"/>
  </w:num>
  <w:num w:numId="10">
    <w:abstractNumId w:val="26"/>
  </w:num>
  <w:num w:numId="11">
    <w:abstractNumId w:val="14"/>
  </w:num>
  <w:num w:numId="12">
    <w:abstractNumId w:val="13"/>
  </w:num>
  <w:num w:numId="13">
    <w:abstractNumId w:val="33"/>
  </w:num>
  <w:num w:numId="14">
    <w:abstractNumId w:val="24"/>
  </w:num>
  <w:num w:numId="15">
    <w:abstractNumId w:val="28"/>
  </w:num>
  <w:num w:numId="16">
    <w:abstractNumId w:val="35"/>
  </w:num>
  <w:num w:numId="17">
    <w:abstractNumId w:val="34"/>
  </w:num>
  <w:num w:numId="18">
    <w:abstractNumId w:val="27"/>
  </w:num>
  <w:num w:numId="19">
    <w:abstractNumId w:val="19"/>
  </w:num>
  <w:num w:numId="20">
    <w:abstractNumId w:val="30"/>
  </w:num>
  <w:num w:numId="21">
    <w:abstractNumId w:val="20"/>
  </w:num>
  <w:num w:numId="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21"/>
  </w:num>
  <w:num w:numId="25">
    <w:abstractNumId w:val="0"/>
  </w:num>
  <w:num w:numId="26">
    <w:abstractNumId w:val="16"/>
  </w:num>
  <w:num w:numId="27">
    <w:abstractNumId w:val="22"/>
  </w:num>
  <w:num w:numId="28">
    <w:abstractNumId w:val="9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  <w:num w:numId="3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07A6C"/>
    <w:rsid w:val="00010AFE"/>
    <w:rsid w:val="00016ABC"/>
    <w:rsid w:val="0002523E"/>
    <w:rsid w:val="00027E98"/>
    <w:rsid w:val="00036FAE"/>
    <w:rsid w:val="00047A06"/>
    <w:rsid w:val="00064353"/>
    <w:rsid w:val="000659DB"/>
    <w:rsid w:val="00066E3D"/>
    <w:rsid w:val="00066EE5"/>
    <w:rsid w:val="00070340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405FC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459F0"/>
    <w:rsid w:val="00261923"/>
    <w:rsid w:val="00262DEA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40AE5"/>
    <w:rsid w:val="00340BFE"/>
    <w:rsid w:val="003469E8"/>
    <w:rsid w:val="00350EDA"/>
    <w:rsid w:val="0037408B"/>
    <w:rsid w:val="0037526F"/>
    <w:rsid w:val="003835C8"/>
    <w:rsid w:val="00391B72"/>
    <w:rsid w:val="00396BE2"/>
    <w:rsid w:val="003A46D0"/>
    <w:rsid w:val="003B0CD8"/>
    <w:rsid w:val="003D112D"/>
    <w:rsid w:val="003D2439"/>
    <w:rsid w:val="003D5A15"/>
    <w:rsid w:val="003E2A5D"/>
    <w:rsid w:val="003F3F45"/>
    <w:rsid w:val="0040334A"/>
    <w:rsid w:val="00413A4B"/>
    <w:rsid w:val="0041508D"/>
    <w:rsid w:val="00431212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77C7"/>
    <w:rsid w:val="00491332"/>
    <w:rsid w:val="004A3344"/>
    <w:rsid w:val="004B1052"/>
    <w:rsid w:val="004B53DE"/>
    <w:rsid w:val="004D1256"/>
    <w:rsid w:val="004E1A6A"/>
    <w:rsid w:val="004E7122"/>
    <w:rsid w:val="004F59B3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72AD"/>
    <w:rsid w:val="00580EDB"/>
    <w:rsid w:val="00587A45"/>
    <w:rsid w:val="005A05AF"/>
    <w:rsid w:val="005C3871"/>
    <w:rsid w:val="005E0337"/>
    <w:rsid w:val="005E46EB"/>
    <w:rsid w:val="005F0240"/>
    <w:rsid w:val="00606A1C"/>
    <w:rsid w:val="00611708"/>
    <w:rsid w:val="006223AE"/>
    <w:rsid w:val="00635EDC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5F56"/>
    <w:rsid w:val="0071669C"/>
    <w:rsid w:val="00716EAF"/>
    <w:rsid w:val="007216AA"/>
    <w:rsid w:val="00721995"/>
    <w:rsid w:val="00723845"/>
    <w:rsid w:val="00761E8D"/>
    <w:rsid w:val="00763D31"/>
    <w:rsid w:val="007672EE"/>
    <w:rsid w:val="00771854"/>
    <w:rsid w:val="00774DAF"/>
    <w:rsid w:val="00781FBC"/>
    <w:rsid w:val="007922C3"/>
    <w:rsid w:val="00794A6C"/>
    <w:rsid w:val="007A1C9B"/>
    <w:rsid w:val="007A526E"/>
    <w:rsid w:val="007B453B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B4F44"/>
    <w:rsid w:val="008C2A2F"/>
    <w:rsid w:val="008D6159"/>
    <w:rsid w:val="00900821"/>
    <w:rsid w:val="00906587"/>
    <w:rsid w:val="00911F1B"/>
    <w:rsid w:val="009136D3"/>
    <w:rsid w:val="00930821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0C85"/>
    <w:rsid w:val="009E61D5"/>
    <w:rsid w:val="009F212B"/>
    <w:rsid w:val="00A06F2D"/>
    <w:rsid w:val="00A27FB0"/>
    <w:rsid w:val="00A308DA"/>
    <w:rsid w:val="00A31C22"/>
    <w:rsid w:val="00A5301D"/>
    <w:rsid w:val="00A60298"/>
    <w:rsid w:val="00A80E98"/>
    <w:rsid w:val="00A906B6"/>
    <w:rsid w:val="00A9073A"/>
    <w:rsid w:val="00A97595"/>
    <w:rsid w:val="00AA3035"/>
    <w:rsid w:val="00AB1A6E"/>
    <w:rsid w:val="00AB3F5A"/>
    <w:rsid w:val="00AC1386"/>
    <w:rsid w:val="00AC43CD"/>
    <w:rsid w:val="00AC75B2"/>
    <w:rsid w:val="00AE45EA"/>
    <w:rsid w:val="00AE5CA6"/>
    <w:rsid w:val="00B020E8"/>
    <w:rsid w:val="00B414CE"/>
    <w:rsid w:val="00B41ED3"/>
    <w:rsid w:val="00B44DA9"/>
    <w:rsid w:val="00B5431D"/>
    <w:rsid w:val="00B7285B"/>
    <w:rsid w:val="00B82247"/>
    <w:rsid w:val="00B839D7"/>
    <w:rsid w:val="00B940AE"/>
    <w:rsid w:val="00B956D6"/>
    <w:rsid w:val="00B96883"/>
    <w:rsid w:val="00BA1F66"/>
    <w:rsid w:val="00BB3347"/>
    <w:rsid w:val="00BC6C2C"/>
    <w:rsid w:val="00BD0911"/>
    <w:rsid w:val="00BD1388"/>
    <w:rsid w:val="00BE3EDE"/>
    <w:rsid w:val="00BE7C97"/>
    <w:rsid w:val="00C00E95"/>
    <w:rsid w:val="00C018F2"/>
    <w:rsid w:val="00C1185A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F2A00"/>
    <w:rsid w:val="00CF71EA"/>
    <w:rsid w:val="00D071B3"/>
    <w:rsid w:val="00D12F27"/>
    <w:rsid w:val="00D21DB6"/>
    <w:rsid w:val="00D55FC6"/>
    <w:rsid w:val="00D77182"/>
    <w:rsid w:val="00D80EF5"/>
    <w:rsid w:val="00DA2291"/>
    <w:rsid w:val="00DB1205"/>
    <w:rsid w:val="00DB3F94"/>
    <w:rsid w:val="00DB71F7"/>
    <w:rsid w:val="00DC23AC"/>
    <w:rsid w:val="00DC3C2C"/>
    <w:rsid w:val="00DC79EE"/>
    <w:rsid w:val="00DE4D71"/>
    <w:rsid w:val="00DF086D"/>
    <w:rsid w:val="00DF790A"/>
    <w:rsid w:val="00E058B9"/>
    <w:rsid w:val="00E078F1"/>
    <w:rsid w:val="00E10D68"/>
    <w:rsid w:val="00E35EB9"/>
    <w:rsid w:val="00E45BA0"/>
    <w:rsid w:val="00E56AE2"/>
    <w:rsid w:val="00E64369"/>
    <w:rsid w:val="00E725C3"/>
    <w:rsid w:val="00E75FFD"/>
    <w:rsid w:val="00E87FC2"/>
    <w:rsid w:val="00E90DCA"/>
    <w:rsid w:val="00EB3162"/>
    <w:rsid w:val="00EB7952"/>
    <w:rsid w:val="00ED20D5"/>
    <w:rsid w:val="00ED548B"/>
    <w:rsid w:val="00EE6B90"/>
    <w:rsid w:val="00EF56CB"/>
    <w:rsid w:val="00F05519"/>
    <w:rsid w:val="00F10EB6"/>
    <w:rsid w:val="00F12920"/>
    <w:rsid w:val="00F14376"/>
    <w:rsid w:val="00F26366"/>
    <w:rsid w:val="00F276D6"/>
    <w:rsid w:val="00F27B0F"/>
    <w:rsid w:val="00F31ADB"/>
    <w:rsid w:val="00F3333A"/>
    <w:rsid w:val="00F36146"/>
    <w:rsid w:val="00F43151"/>
    <w:rsid w:val="00F51A25"/>
    <w:rsid w:val="00F51F97"/>
    <w:rsid w:val="00F57049"/>
    <w:rsid w:val="00F81DFE"/>
    <w:rsid w:val="00F86733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uiPriority w:val="99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uiPriority w:val="99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92B112-376F-44F2-A2E6-1EEE21EE1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2</Pages>
  <Words>1049</Words>
  <Characters>5984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7019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45</cp:revision>
  <cp:lastPrinted>2019-06-27T11:48:00Z</cp:lastPrinted>
  <dcterms:created xsi:type="dcterms:W3CDTF">2020-06-03T10:20:00Z</dcterms:created>
  <dcterms:modified xsi:type="dcterms:W3CDTF">2021-10-25T12:54:00Z</dcterms:modified>
</cp:coreProperties>
</file>